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34B92" w14:textId="77777777" w:rsidR="00D6704F" w:rsidRDefault="00D6704F" w:rsidP="00F97745">
      <w:pPr>
        <w:rPr>
          <w:b/>
          <w:szCs w:val="20"/>
        </w:rPr>
        <w:sectPr w:rsidR="00D6704F" w:rsidSect="00D6704F">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8" w:footer="708" w:gutter="0"/>
          <w:cols w:space="708"/>
          <w:docGrid w:linePitch="360"/>
        </w:sectPr>
      </w:pPr>
    </w:p>
    <w:p w14:paraId="0C3C6A8B" w14:textId="77777777" w:rsidR="00984EAA" w:rsidRDefault="00984EAA" w:rsidP="0075722C">
      <w:pPr>
        <w:jc w:val="both"/>
        <w:rPr>
          <w:szCs w:val="20"/>
        </w:rPr>
      </w:pPr>
    </w:p>
    <w:p w14:paraId="45BE6E3D" w14:textId="77777777" w:rsidR="00CA65B5" w:rsidRDefault="00CA65B5" w:rsidP="0075722C">
      <w:pPr>
        <w:jc w:val="both"/>
        <w:rPr>
          <w:szCs w:val="20"/>
        </w:rPr>
      </w:pPr>
    </w:p>
    <w:p w14:paraId="235B5FF2" w14:textId="77777777" w:rsidR="00CA65B5" w:rsidRDefault="00CA65B5" w:rsidP="0075722C">
      <w:pPr>
        <w:jc w:val="both"/>
        <w:rPr>
          <w:szCs w:val="20"/>
        </w:rPr>
      </w:pPr>
    </w:p>
    <w:p w14:paraId="5ED9A1AA" w14:textId="77777777" w:rsidR="00CA65B5" w:rsidRDefault="00CA65B5" w:rsidP="0075722C">
      <w:pPr>
        <w:jc w:val="both"/>
        <w:rPr>
          <w:szCs w:val="20"/>
        </w:rPr>
      </w:pPr>
    </w:p>
    <w:p w14:paraId="6D54C149" w14:textId="77777777" w:rsidR="00CA65B5" w:rsidRDefault="00CA65B5" w:rsidP="0075722C">
      <w:pPr>
        <w:jc w:val="both"/>
        <w:rPr>
          <w:szCs w:val="20"/>
        </w:rPr>
      </w:pPr>
    </w:p>
    <w:p w14:paraId="2974E655" w14:textId="77777777" w:rsidR="00CA65B5" w:rsidRPr="00846E6B" w:rsidRDefault="00CA65B5" w:rsidP="00CA65B5">
      <w:pPr>
        <w:spacing w:before="100" w:beforeAutospacing="1" w:after="100" w:afterAutospacing="1"/>
        <w:jc w:val="center"/>
      </w:pPr>
      <w:r w:rsidRPr="00800C52">
        <w:rPr>
          <w:noProof/>
        </w:rPr>
        <w:drawing>
          <wp:inline distT="0" distB="0" distL="0" distR="0" wp14:anchorId="20979BA6" wp14:editId="733B0578">
            <wp:extent cx="2571750" cy="2686050"/>
            <wp:effectExtent l="0" t="0" r="0" b="0"/>
            <wp:docPr id="13208738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0" cy="2686050"/>
                    </a:xfrm>
                    <a:prstGeom prst="rect">
                      <a:avLst/>
                    </a:prstGeom>
                    <a:noFill/>
                    <a:ln>
                      <a:noFill/>
                    </a:ln>
                  </pic:spPr>
                </pic:pic>
              </a:graphicData>
            </a:graphic>
          </wp:inline>
        </w:drawing>
      </w:r>
    </w:p>
    <w:p w14:paraId="04B51270" w14:textId="77777777" w:rsidR="00CA65B5" w:rsidRDefault="00CA65B5" w:rsidP="00CA65B5">
      <w:pPr>
        <w:rPr>
          <w:b/>
        </w:rPr>
      </w:pPr>
    </w:p>
    <w:p w14:paraId="31911813" w14:textId="77777777" w:rsidR="00CA65B5" w:rsidRPr="005A2C80" w:rsidRDefault="00CA65B5" w:rsidP="00CA65B5">
      <w:pPr>
        <w:rPr>
          <w:b/>
        </w:rPr>
      </w:pPr>
    </w:p>
    <w:p w14:paraId="26554C06" w14:textId="77777777" w:rsidR="00CA65B5" w:rsidRPr="005A2C80" w:rsidRDefault="00CA65B5" w:rsidP="00CA65B5">
      <w:pPr>
        <w:rPr>
          <w:b/>
        </w:rPr>
      </w:pPr>
    </w:p>
    <w:p w14:paraId="315241B8" w14:textId="77777777" w:rsidR="00CA65B5" w:rsidRPr="005A2C80" w:rsidRDefault="00CA65B5" w:rsidP="00CA65B5">
      <w:pPr>
        <w:keepNext/>
        <w:numPr>
          <w:ilvl w:val="1"/>
          <w:numId w:val="1"/>
        </w:numPr>
        <w:jc w:val="center"/>
        <w:outlineLvl w:val="1"/>
        <w:rPr>
          <w:b/>
          <w:sz w:val="32"/>
        </w:rPr>
      </w:pPr>
      <w:r w:rsidRPr="005A2C80">
        <w:rPr>
          <w:rFonts w:ascii="Bookman Old Style" w:hAnsi="Bookman Old Style" w:cs="Bookman Old Style"/>
          <w:b/>
          <w:i/>
          <w:sz w:val="72"/>
        </w:rPr>
        <w:t>SLUŽBENE NOVINE</w:t>
      </w:r>
    </w:p>
    <w:p w14:paraId="3BB00AE2" w14:textId="77777777" w:rsidR="00CA65B5" w:rsidRPr="005A2C80" w:rsidRDefault="00CA65B5" w:rsidP="00CA65B5">
      <w:pPr>
        <w:keepNext/>
        <w:numPr>
          <w:ilvl w:val="1"/>
          <w:numId w:val="1"/>
        </w:numPr>
        <w:jc w:val="center"/>
        <w:outlineLvl w:val="1"/>
        <w:rPr>
          <w:b/>
          <w:sz w:val="32"/>
        </w:rPr>
      </w:pPr>
      <w:r w:rsidRPr="005A2C80">
        <w:rPr>
          <w:rFonts w:ascii="Bookman Old Style" w:hAnsi="Bookman Old Style" w:cs="Bookman Old Style"/>
          <w:b/>
          <w:i/>
          <w:sz w:val="72"/>
        </w:rPr>
        <w:t>OPĆINE MARČANA</w:t>
      </w:r>
    </w:p>
    <w:p w14:paraId="6B9E4E2D" w14:textId="77777777" w:rsidR="00CA65B5" w:rsidRPr="005A2C80" w:rsidRDefault="00CA65B5" w:rsidP="00CA65B5">
      <w:pPr>
        <w:rPr>
          <w:rFonts w:ascii="Bookman Old Style" w:hAnsi="Bookman Old Style" w:cs="Bookman Old Style"/>
          <w:i/>
          <w:sz w:val="36"/>
        </w:rPr>
      </w:pPr>
    </w:p>
    <w:p w14:paraId="3329F887" w14:textId="77777777" w:rsidR="00CA65B5" w:rsidRPr="005A2C80" w:rsidRDefault="00CA65B5" w:rsidP="00CA65B5">
      <w:pPr>
        <w:rPr>
          <w:rFonts w:ascii="Bookman Old Style" w:hAnsi="Bookman Old Style" w:cs="Bookman Old Style"/>
          <w:i/>
          <w:sz w:val="36"/>
        </w:rPr>
      </w:pPr>
    </w:p>
    <w:p w14:paraId="6C302756" w14:textId="77777777" w:rsidR="00CA65B5" w:rsidRPr="005A2C80" w:rsidRDefault="00CA65B5" w:rsidP="00CA65B5">
      <w:pPr>
        <w:rPr>
          <w:sz w:val="36"/>
        </w:rPr>
      </w:pPr>
    </w:p>
    <w:p w14:paraId="0E61F559" w14:textId="77777777" w:rsidR="00CA65B5" w:rsidRPr="005A2C80" w:rsidRDefault="00CA65B5" w:rsidP="00CA65B5">
      <w:pPr>
        <w:rPr>
          <w:sz w:val="36"/>
        </w:rPr>
      </w:pPr>
    </w:p>
    <w:p w14:paraId="5F0E0869" w14:textId="77777777" w:rsidR="00CA65B5" w:rsidRPr="005A2C80" w:rsidRDefault="00CA65B5" w:rsidP="00CA65B5">
      <w:pPr>
        <w:rPr>
          <w:sz w:val="36"/>
        </w:rPr>
      </w:pPr>
    </w:p>
    <w:p w14:paraId="38657D03" w14:textId="77777777" w:rsidR="00CA65B5" w:rsidRPr="005A2C80" w:rsidRDefault="00CA65B5" w:rsidP="00CA65B5">
      <w:pPr>
        <w:keepNext/>
        <w:numPr>
          <w:ilvl w:val="2"/>
          <w:numId w:val="1"/>
        </w:numPr>
        <w:outlineLvl w:val="2"/>
        <w:rPr>
          <w:b/>
        </w:rPr>
      </w:pPr>
      <w:r w:rsidRPr="005A2C80">
        <w:rPr>
          <w:b/>
          <w:sz w:val="36"/>
        </w:rPr>
        <w:t xml:space="preserve">BROJ  </w:t>
      </w:r>
      <w:r>
        <w:rPr>
          <w:b/>
          <w:sz w:val="36"/>
        </w:rPr>
        <w:t>11</w:t>
      </w:r>
      <w:r w:rsidRPr="005A2C80">
        <w:rPr>
          <w:b/>
          <w:sz w:val="36"/>
        </w:rPr>
        <w:t>/202</w:t>
      </w:r>
      <w:r>
        <w:rPr>
          <w:b/>
          <w:sz w:val="36"/>
        </w:rPr>
        <w:t>6</w:t>
      </w:r>
      <w:r w:rsidRPr="005A2C80">
        <w:rPr>
          <w:b/>
          <w:sz w:val="36"/>
        </w:rPr>
        <w:t xml:space="preserve">                                  ISSN 1845-948X</w:t>
      </w:r>
    </w:p>
    <w:p w14:paraId="28799FE7" w14:textId="77777777" w:rsidR="00CA65B5" w:rsidRPr="005A2C80" w:rsidRDefault="00CA65B5" w:rsidP="00CA65B5">
      <w:pPr>
        <w:keepNext/>
        <w:numPr>
          <w:ilvl w:val="0"/>
          <w:numId w:val="1"/>
        </w:numPr>
        <w:jc w:val="both"/>
        <w:outlineLvl w:val="0"/>
        <w:rPr>
          <w:u w:val="single"/>
        </w:rPr>
      </w:pPr>
      <w:r w:rsidRPr="005A2C80">
        <w:rPr>
          <w:u w:val="single"/>
        </w:rPr>
        <w:t>GODINA XX</w:t>
      </w:r>
      <w:r>
        <w:rPr>
          <w:u w:val="single"/>
        </w:rPr>
        <w:t>VIII</w:t>
      </w:r>
    </w:p>
    <w:p w14:paraId="5CF82327" w14:textId="77777777" w:rsidR="00CA65B5" w:rsidRPr="005A2C80" w:rsidRDefault="00CA65B5" w:rsidP="00CA65B5">
      <w:pPr>
        <w:pBdr>
          <w:top w:val="none" w:sz="0" w:space="0" w:color="000000"/>
          <w:left w:val="none" w:sz="0" w:space="0" w:color="000000"/>
          <w:bottom w:val="single" w:sz="12" w:space="1" w:color="000000"/>
          <w:right w:val="none" w:sz="0" w:space="0" w:color="000000"/>
        </w:pBdr>
      </w:pPr>
    </w:p>
    <w:p w14:paraId="36697EE3" w14:textId="77777777" w:rsidR="00CA65B5" w:rsidRPr="005A2C80" w:rsidRDefault="00CA65B5" w:rsidP="00CA65B5"/>
    <w:p w14:paraId="08359DA4" w14:textId="77777777" w:rsidR="00CA65B5" w:rsidRPr="005A2C80" w:rsidRDefault="00CA65B5" w:rsidP="00CA65B5">
      <w:r w:rsidRPr="005A2C80">
        <w:t xml:space="preserve">DATUM UMNOŽAVANJA:                                      </w:t>
      </w:r>
      <w:r>
        <w:t>Četvrtak, 20. kolovoza</w:t>
      </w:r>
      <w:r w:rsidRPr="005A2C80">
        <w:t xml:space="preserve"> </w:t>
      </w:r>
      <w:r>
        <w:t>2026</w:t>
      </w:r>
      <w:r w:rsidRPr="005A2C80">
        <w:t>.</w:t>
      </w:r>
    </w:p>
    <w:p w14:paraId="0BED4185" w14:textId="77777777" w:rsidR="00CA65B5" w:rsidRPr="005A2C80" w:rsidRDefault="00CA65B5" w:rsidP="00CA65B5"/>
    <w:p w14:paraId="27F753D9" w14:textId="77777777" w:rsidR="00CA65B5" w:rsidRPr="005A2C80" w:rsidRDefault="00CA65B5" w:rsidP="00CA65B5">
      <w:r w:rsidRPr="005A2C80">
        <w:t>NAKLADA:                                                                 20 primjeraka</w:t>
      </w:r>
    </w:p>
    <w:p w14:paraId="56587F14" w14:textId="77777777" w:rsidR="00CA65B5" w:rsidRPr="005A2C80" w:rsidRDefault="00CA65B5" w:rsidP="00CA65B5">
      <w:r w:rsidRPr="005A2C80">
        <w:t xml:space="preserve"> </w:t>
      </w:r>
    </w:p>
    <w:p w14:paraId="1C0FF48A" w14:textId="77777777" w:rsidR="00CA65B5" w:rsidRPr="005A2C80" w:rsidRDefault="00CA65B5" w:rsidP="00CA65B5">
      <w:pPr>
        <w:pBdr>
          <w:top w:val="none" w:sz="0" w:space="0" w:color="000000"/>
          <w:left w:val="none" w:sz="0" w:space="0" w:color="000000"/>
          <w:bottom w:val="single" w:sz="12" w:space="1" w:color="000000"/>
          <w:right w:val="none" w:sz="0" w:space="0" w:color="000000"/>
        </w:pBdr>
      </w:pPr>
    </w:p>
    <w:p w14:paraId="2B25168B" w14:textId="77777777" w:rsidR="00CA65B5" w:rsidRDefault="00CA65B5" w:rsidP="00CA65B5"/>
    <w:p w14:paraId="48DEA61E" w14:textId="77777777" w:rsidR="00CA65B5" w:rsidRPr="00D6704F" w:rsidRDefault="00CA65B5" w:rsidP="00CA65B5">
      <w:pPr>
        <w:rPr>
          <w:b/>
          <w:sz w:val="16"/>
          <w:szCs w:val="16"/>
        </w:rPr>
      </w:pPr>
    </w:p>
    <w:p w14:paraId="65FCAC8F" w14:textId="77777777" w:rsidR="00CA65B5" w:rsidRDefault="00CA65B5" w:rsidP="0075722C">
      <w:pPr>
        <w:jc w:val="both"/>
        <w:rPr>
          <w:szCs w:val="20"/>
        </w:rPr>
      </w:pPr>
    </w:p>
    <w:p w14:paraId="0594D77B" w14:textId="77777777" w:rsidR="00FA14DA" w:rsidRPr="00685AB4" w:rsidRDefault="00FA14DA" w:rsidP="00FA14DA">
      <w:pPr>
        <w:ind w:firstLine="708"/>
        <w:jc w:val="both"/>
        <w:rPr>
          <w:rFonts w:eastAsia="Calibri"/>
          <w:lang w:eastAsia="en-US"/>
        </w:rPr>
      </w:pPr>
      <w:r w:rsidRPr="00685AB4">
        <w:rPr>
          <w:rFonts w:eastAsia="Calibri"/>
          <w:lang w:eastAsia="en-US"/>
        </w:rPr>
        <w:t xml:space="preserve">Na temelju članka 9. stavka 10. Zakona o grobljima („Narodne novine“, br. 78/25., 80/25., </w:t>
      </w:r>
      <w:r w:rsidRPr="009A1690">
        <w:rPr>
          <w:rFonts w:eastAsia="Calibri"/>
          <w:lang w:eastAsia="en-US"/>
        </w:rPr>
        <w:t>dalje u tekstu: Zakon</w:t>
      </w:r>
      <w:r w:rsidRPr="00685AB4">
        <w:rPr>
          <w:rFonts w:eastAsia="Calibri"/>
          <w:lang w:eastAsia="en-US"/>
        </w:rPr>
        <w:t xml:space="preserve">), te članka 36. Statuta Općine </w:t>
      </w:r>
      <w:proofErr w:type="spellStart"/>
      <w:r w:rsidRPr="00685AB4">
        <w:rPr>
          <w:rFonts w:eastAsia="Calibri"/>
          <w:lang w:eastAsia="en-US"/>
        </w:rPr>
        <w:t>Marčana</w:t>
      </w:r>
      <w:proofErr w:type="spellEnd"/>
      <w:r w:rsidRPr="00685AB4">
        <w:rPr>
          <w:rFonts w:eastAsia="Calibri"/>
          <w:lang w:eastAsia="en-US"/>
        </w:rPr>
        <w:t xml:space="preserve"> („Službene novine Općine </w:t>
      </w:r>
      <w:proofErr w:type="spellStart"/>
      <w:r w:rsidRPr="00685AB4">
        <w:rPr>
          <w:rFonts w:eastAsia="Calibri"/>
          <w:lang w:eastAsia="en-US"/>
        </w:rPr>
        <w:t>Marčana</w:t>
      </w:r>
      <w:proofErr w:type="spellEnd"/>
      <w:r w:rsidRPr="00685AB4">
        <w:rPr>
          <w:rFonts w:eastAsia="Calibri"/>
          <w:lang w:eastAsia="en-US"/>
        </w:rPr>
        <w:t xml:space="preserve">“, broj 7/09., 2/13., 4/13 – pročišćeni tekst, 3/21. i 14/22.), Općinsko vijeće Općine </w:t>
      </w:r>
      <w:proofErr w:type="spellStart"/>
      <w:r w:rsidRPr="00685AB4">
        <w:rPr>
          <w:rFonts w:eastAsia="Calibri"/>
          <w:lang w:eastAsia="en-US"/>
        </w:rPr>
        <w:t>Marčana</w:t>
      </w:r>
      <w:proofErr w:type="spellEnd"/>
      <w:r w:rsidRPr="00685AB4">
        <w:rPr>
          <w:rFonts w:eastAsia="Calibri"/>
          <w:lang w:eastAsia="en-US"/>
        </w:rPr>
        <w:t xml:space="preserve"> na </w:t>
      </w:r>
      <w:r>
        <w:rPr>
          <w:rFonts w:eastAsia="Calibri"/>
          <w:lang w:eastAsia="en-US"/>
        </w:rPr>
        <w:t>7</w:t>
      </w:r>
      <w:r w:rsidRPr="00685AB4">
        <w:rPr>
          <w:rFonts w:eastAsia="Calibri"/>
          <w:lang w:eastAsia="en-US"/>
        </w:rPr>
        <w:t xml:space="preserve">. sjednici održanoj dana </w:t>
      </w:r>
      <w:r>
        <w:rPr>
          <w:rFonts w:eastAsia="Calibri"/>
          <w:lang w:eastAsia="en-US"/>
        </w:rPr>
        <w:t>19. kolovoza</w:t>
      </w:r>
      <w:r w:rsidRPr="00685AB4">
        <w:rPr>
          <w:rFonts w:eastAsia="Calibri"/>
          <w:lang w:eastAsia="en-US"/>
        </w:rPr>
        <w:t xml:space="preserve"> 2026. godine donijelo je sljedeću</w:t>
      </w:r>
    </w:p>
    <w:p w14:paraId="3A1B3212" w14:textId="77777777" w:rsidR="00FA14DA" w:rsidRPr="00685AB4" w:rsidRDefault="00FA14DA" w:rsidP="00FA14DA">
      <w:pPr>
        <w:jc w:val="both"/>
        <w:rPr>
          <w:rFonts w:eastAsia="Calibri"/>
          <w:lang w:eastAsia="en-US"/>
        </w:rPr>
      </w:pPr>
    </w:p>
    <w:p w14:paraId="405CB2B5" w14:textId="77777777" w:rsidR="00FA14DA" w:rsidRPr="00685AB4" w:rsidRDefault="00FA14DA" w:rsidP="00FA14DA">
      <w:pPr>
        <w:jc w:val="center"/>
        <w:rPr>
          <w:rFonts w:eastAsia="Calibri"/>
          <w:b/>
          <w:sz w:val="28"/>
          <w:szCs w:val="28"/>
          <w:lang w:eastAsia="en-US"/>
        </w:rPr>
      </w:pPr>
      <w:r w:rsidRPr="00685AB4">
        <w:rPr>
          <w:rFonts w:eastAsia="Calibri"/>
          <w:b/>
          <w:sz w:val="28"/>
          <w:szCs w:val="28"/>
          <w:lang w:eastAsia="en-US"/>
        </w:rPr>
        <w:t>ODLUKU</w:t>
      </w:r>
    </w:p>
    <w:p w14:paraId="3F409F3F" w14:textId="77777777" w:rsidR="00FA14DA" w:rsidRPr="00685AB4" w:rsidRDefault="00FA14DA" w:rsidP="00FA14DA">
      <w:pPr>
        <w:jc w:val="center"/>
        <w:rPr>
          <w:rFonts w:eastAsia="Calibri"/>
          <w:b/>
          <w:sz w:val="28"/>
          <w:szCs w:val="28"/>
          <w:lang w:eastAsia="en-US"/>
        </w:rPr>
      </w:pPr>
      <w:r w:rsidRPr="00685AB4">
        <w:rPr>
          <w:rFonts w:eastAsia="Calibri"/>
          <w:b/>
          <w:sz w:val="28"/>
          <w:szCs w:val="28"/>
          <w:lang w:eastAsia="en-US"/>
        </w:rPr>
        <w:t>o grobljima</w:t>
      </w:r>
    </w:p>
    <w:p w14:paraId="2D2A1765" w14:textId="77777777" w:rsidR="00FA14DA" w:rsidRPr="00685AB4" w:rsidRDefault="00FA14DA" w:rsidP="00FA14DA">
      <w:pPr>
        <w:jc w:val="both"/>
        <w:rPr>
          <w:rFonts w:eastAsia="Calibri"/>
          <w:lang w:eastAsia="en-US"/>
        </w:rPr>
      </w:pPr>
    </w:p>
    <w:p w14:paraId="42D0398F" w14:textId="77777777" w:rsidR="00FA14DA" w:rsidRPr="00685AB4" w:rsidRDefault="00FA14DA" w:rsidP="00FA14DA">
      <w:pPr>
        <w:rPr>
          <w:rFonts w:eastAsia="Calibri"/>
          <w:b/>
          <w:lang w:eastAsia="en-US"/>
        </w:rPr>
      </w:pPr>
      <w:r w:rsidRPr="00685AB4">
        <w:rPr>
          <w:rFonts w:eastAsia="Calibri"/>
          <w:b/>
          <w:lang w:eastAsia="en-US"/>
        </w:rPr>
        <w:t xml:space="preserve">I. </w:t>
      </w:r>
      <w:r w:rsidRPr="00685AB4">
        <w:rPr>
          <w:rFonts w:eastAsia="Calibri"/>
          <w:b/>
          <w:lang w:eastAsia="en-US"/>
        </w:rPr>
        <w:tab/>
        <w:t>OPĆE ODREDBE</w:t>
      </w:r>
    </w:p>
    <w:p w14:paraId="493D01CF" w14:textId="77777777" w:rsidR="00FA14DA" w:rsidRPr="00685AB4" w:rsidRDefault="00FA14DA" w:rsidP="00FA14DA">
      <w:pPr>
        <w:rPr>
          <w:rFonts w:eastAsia="Calibri"/>
          <w:b/>
          <w:lang w:eastAsia="en-US"/>
        </w:rPr>
      </w:pPr>
    </w:p>
    <w:p w14:paraId="447B3A64" w14:textId="77777777" w:rsidR="00FA14DA" w:rsidRPr="00685AB4" w:rsidRDefault="00FA14DA" w:rsidP="00FA14DA">
      <w:pPr>
        <w:jc w:val="center"/>
        <w:rPr>
          <w:rFonts w:eastAsia="Calibri"/>
          <w:b/>
          <w:bCs/>
          <w:lang w:eastAsia="en-US"/>
        </w:rPr>
      </w:pPr>
      <w:r w:rsidRPr="00685AB4">
        <w:rPr>
          <w:rFonts w:eastAsia="Calibri"/>
          <w:b/>
          <w:bCs/>
          <w:lang w:eastAsia="en-US"/>
        </w:rPr>
        <w:t>Članak 1.</w:t>
      </w:r>
    </w:p>
    <w:p w14:paraId="467BE026" w14:textId="77777777" w:rsidR="00FA14DA" w:rsidRPr="00685AB4" w:rsidRDefault="00FA14DA" w:rsidP="00FA14DA">
      <w:pPr>
        <w:jc w:val="both"/>
        <w:rPr>
          <w:rFonts w:eastAsia="Calibri"/>
          <w:color w:val="000000"/>
          <w:lang w:eastAsia="en-US"/>
        </w:rPr>
      </w:pPr>
      <w:r w:rsidRPr="00685AB4">
        <w:rPr>
          <w:rFonts w:eastAsia="Calibri"/>
          <w:color w:val="000000"/>
          <w:lang w:eastAsia="en-US"/>
        </w:rPr>
        <w:t>Ovom Odlukom određuju se:</w:t>
      </w:r>
    </w:p>
    <w:p w14:paraId="1952F922"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mjerila i kriteriji za dodjelu i ustupanje grobnih mjesta na korištenje, </w:t>
      </w:r>
    </w:p>
    <w:p w14:paraId="1F2C5356"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iskopavanje i premještanje posmrtnih ostataka, </w:t>
      </w:r>
    </w:p>
    <w:p w14:paraId="0285D6C0"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ukop i privremeni ukop, </w:t>
      </w:r>
    </w:p>
    <w:p w14:paraId="638C2252"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način ukopa nepoznatih osoba, </w:t>
      </w:r>
    </w:p>
    <w:p w14:paraId="120D81D4"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produbljenje groba i premještanje posmrtnih ostataka u grobnici, </w:t>
      </w:r>
    </w:p>
    <w:p w14:paraId="2B3A6AEC"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održavanje groblja i uklanjanje otpada, </w:t>
      </w:r>
    </w:p>
    <w:p w14:paraId="7B24AF74"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veličina, dimenzije, materijal i izgled grobnih mjesta i spomen-obilježja, </w:t>
      </w:r>
    </w:p>
    <w:p w14:paraId="496BFF88"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uvjeti upravljanja grobljem od strane pravne osobe koja upravlja grobljem, </w:t>
      </w:r>
    </w:p>
    <w:p w14:paraId="4F36F120"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uvjeti, način i mjesto prosipanja kremiranih posmrtnih ostataka umrle osobe, </w:t>
      </w:r>
    </w:p>
    <w:p w14:paraId="09CD47F9"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uvjeti i mjerila za plaćanje naknade pri dodjeli grobnog mjesta i godišnje grobne naknade, kao i mogućnost plaćanja godišnje grobne naknade unaprijed,</w:t>
      </w:r>
    </w:p>
    <w:p w14:paraId="234ECBCA"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uvjeti za ustupanje prava korištenja grobnog mjesta trećim osobama, </w:t>
      </w:r>
    </w:p>
    <w:p w14:paraId="20ECBDEE"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mogućnost da se grobno mjesto dodijeli na korištenje bez obaveze premještanja ostataka tijela umrlih osoba u zajedničku grobnicu, </w:t>
      </w:r>
    </w:p>
    <w:p w14:paraId="353F1A1F"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 xml:space="preserve">pravila za određivanje naknade za stjecanje opreme i uređaja koji se nalaze na grobnom mjestu bez korisnika grobnog mjesta te </w:t>
      </w:r>
    </w:p>
    <w:p w14:paraId="50D9D5C0" w14:textId="77777777" w:rsidR="00FA14DA" w:rsidRPr="00685AB4" w:rsidRDefault="00FA14DA">
      <w:pPr>
        <w:numPr>
          <w:ilvl w:val="0"/>
          <w:numId w:val="16"/>
        </w:numPr>
        <w:spacing w:after="200" w:line="276" w:lineRule="auto"/>
        <w:contextualSpacing/>
        <w:jc w:val="both"/>
        <w:rPr>
          <w:rFonts w:eastAsia="Calibri"/>
          <w:color w:val="000000"/>
          <w:lang w:eastAsia="en-US"/>
        </w:rPr>
      </w:pPr>
      <w:r w:rsidRPr="00685AB4">
        <w:rPr>
          <w:rFonts w:eastAsia="Calibri"/>
          <w:color w:val="000000"/>
          <w:lang w:eastAsia="en-US"/>
        </w:rPr>
        <w:t>prekršajne sankcije za prekršitelje odredbi.</w:t>
      </w:r>
    </w:p>
    <w:p w14:paraId="4FEA1352" w14:textId="77777777" w:rsidR="00FA14DA" w:rsidRPr="00685AB4" w:rsidRDefault="00FA14DA" w:rsidP="00FA14DA">
      <w:pPr>
        <w:jc w:val="both"/>
        <w:rPr>
          <w:rFonts w:eastAsia="Calibri"/>
          <w:color w:val="000000"/>
          <w:lang w:eastAsia="en-US"/>
        </w:rPr>
      </w:pPr>
    </w:p>
    <w:p w14:paraId="61F41232"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2.</w:t>
      </w:r>
    </w:p>
    <w:p w14:paraId="6B6AE719" w14:textId="77777777" w:rsidR="00FA14DA" w:rsidRPr="00685AB4" w:rsidRDefault="00FA14DA" w:rsidP="00FA14DA">
      <w:pPr>
        <w:jc w:val="both"/>
        <w:rPr>
          <w:rFonts w:eastAsia="Calibri"/>
          <w:color w:val="000000"/>
          <w:lang w:eastAsia="en-US"/>
        </w:rPr>
      </w:pPr>
      <w:r w:rsidRPr="00685AB4">
        <w:rPr>
          <w:rFonts w:eastAsia="Calibri"/>
          <w:color w:val="000000"/>
          <w:lang w:eastAsia="en-US"/>
        </w:rPr>
        <w:t>Izrazi koji se koriste u ovoj odluci, a imaju rodno značenje, odnose se jednako na muški i ženski rod.</w:t>
      </w:r>
    </w:p>
    <w:p w14:paraId="7F30893D" w14:textId="77777777" w:rsidR="00FA14DA" w:rsidRPr="00685AB4" w:rsidRDefault="00FA14DA" w:rsidP="00FA14DA">
      <w:pPr>
        <w:jc w:val="both"/>
        <w:rPr>
          <w:rFonts w:eastAsia="Calibri"/>
          <w:color w:val="000000"/>
          <w:lang w:eastAsia="en-US"/>
        </w:rPr>
      </w:pPr>
    </w:p>
    <w:p w14:paraId="040DDD61"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3.</w:t>
      </w:r>
    </w:p>
    <w:p w14:paraId="22F27B3A" w14:textId="77777777" w:rsidR="00FA14DA" w:rsidRPr="00685AB4" w:rsidRDefault="00FA14DA">
      <w:pPr>
        <w:numPr>
          <w:ilvl w:val="0"/>
          <w:numId w:val="18"/>
        </w:numPr>
        <w:spacing w:after="200" w:line="276" w:lineRule="auto"/>
        <w:contextualSpacing/>
        <w:jc w:val="both"/>
        <w:rPr>
          <w:rFonts w:eastAsia="Calibri"/>
          <w:color w:val="000000"/>
          <w:lang w:eastAsia="en-US"/>
        </w:rPr>
      </w:pPr>
      <w:r w:rsidRPr="00685AB4">
        <w:rPr>
          <w:rFonts w:eastAsia="Calibri"/>
          <w:color w:val="000000"/>
          <w:lang w:eastAsia="en-US"/>
        </w:rPr>
        <w:t xml:space="preserve">Groblja na području Općine </w:t>
      </w:r>
      <w:proofErr w:type="spellStart"/>
      <w:r w:rsidRPr="00685AB4">
        <w:rPr>
          <w:rFonts w:eastAsia="Calibri"/>
          <w:color w:val="000000"/>
          <w:lang w:eastAsia="en-US"/>
        </w:rPr>
        <w:t>Marčana</w:t>
      </w:r>
      <w:proofErr w:type="spellEnd"/>
      <w:r w:rsidRPr="00685AB4">
        <w:rPr>
          <w:rFonts w:eastAsia="Calibri"/>
          <w:color w:val="000000"/>
          <w:lang w:eastAsia="en-US"/>
        </w:rPr>
        <w:t xml:space="preserve"> (</w:t>
      </w:r>
      <w:r w:rsidRPr="00685AB4">
        <w:rPr>
          <w:rFonts w:eastAsia="Calibri"/>
          <w:i/>
          <w:iCs/>
          <w:color w:val="000000"/>
          <w:lang w:eastAsia="en-US"/>
        </w:rPr>
        <w:t>u daljnjem tekstu: Općina</w:t>
      </w:r>
      <w:r w:rsidRPr="00685AB4">
        <w:rPr>
          <w:rFonts w:eastAsia="Calibri"/>
          <w:color w:val="000000"/>
          <w:lang w:eastAsia="en-US"/>
        </w:rPr>
        <w:t>) su komunalna infrastruktura u vlasništvu Općine.</w:t>
      </w:r>
    </w:p>
    <w:p w14:paraId="4B6E2142" w14:textId="77777777" w:rsidR="00FA14DA" w:rsidRPr="00685AB4" w:rsidRDefault="00FA14DA">
      <w:pPr>
        <w:numPr>
          <w:ilvl w:val="0"/>
          <w:numId w:val="18"/>
        </w:numPr>
        <w:spacing w:after="200" w:line="276" w:lineRule="auto"/>
        <w:contextualSpacing/>
        <w:jc w:val="both"/>
        <w:rPr>
          <w:rFonts w:eastAsia="Calibri"/>
          <w:color w:val="000000"/>
          <w:lang w:eastAsia="en-US"/>
        </w:rPr>
      </w:pPr>
      <w:r w:rsidRPr="00685AB4">
        <w:rPr>
          <w:rFonts w:eastAsia="Calibri"/>
          <w:color w:val="000000"/>
          <w:lang w:eastAsia="en-US"/>
        </w:rPr>
        <w:t>Općina je dužna osigurati preduvjete za redovito održavanje i uredno funkcioniranje groblja na svom području.</w:t>
      </w:r>
    </w:p>
    <w:p w14:paraId="5AFEBBDD" w14:textId="77777777" w:rsidR="00FA14DA" w:rsidRPr="00685AB4" w:rsidRDefault="00FA14DA" w:rsidP="00FA14DA">
      <w:pPr>
        <w:ind w:left="360"/>
        <w:contextualSpacing/>
        <w:jc w:val="both"/>
        <w:rPr>
          <w:rFonts w:eastAsia="Calibri"/>
          <w:color w:val="000000"/>
          <w:lang w:eastAsia="en-US"/>
        </w:rPr>
      </w:pPr>
    </w:p>
    <w:p w14:paraId="7979F3C9"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4.</w:t>
      </w:r>
    </w:p>
    <w:p w14:paraId="568A5271" w14:textId="77777777" w:rsidR="00FA14DA" w:rsidRPr="00685AB4" w:rsidRDefault="00FA14DA">
      <w:pPr>
        <w:numPr>
          <w:ilvl w:val="0"/>
          <w:numId w:val="19"/>
        </w:numPr>
        <w:spacing w:after="200" w:line="276" w:lineRule="auto"/>
        <w:contextualSpacing/>
        <w:jc w:val="both"/>
        <w:rPr>
          <w:rFonts w:eastAsia="Calibri"/>
          <w:color w:val="000000"/>
          <w:lang w:eastAsia="en-US"/>
        </w:rPr>
      </w:pPr>
      <w:r w:rsidRPr="00685AB4">
        <w:rPr>
          <w:rFonts w:eastAsia="Calibri"/>
          <w:color w:val="000000"/>
          <w:lang w:eastAsia="en-US"/>
        </w:rPr>
        <w:t>Na području Općine ukop se obavlja na grobljima u naseljima:</w:t>
      </w:r>
    </w:p>
    <w:p w14:paraId="13898C99" w14:textId="77777777" w:rsidR="00FA14DA" w:rsidRPr="00685AB4" w:rsidRDefault="00FA14DA">
      <w:pPr>
        <w:numPr>
          <w:ilvl w:val="0"/>
          <w:numId w:val="32"/>
        </w:numPr>
        <w:spacing w:after="200" w:line="276" w:lineRule="auto"/>
        <w:contextualSpacing/>
        <w:jc w:val="both"/>
        <w:rPr>
          <w:rFonts w:eastAsia="Calibri"/>
          <w:color w:val="000000"/>
          <w:lang w:eastAsia="en-US"/>
        </w:rPr>
      </w:pPr>
      <w:bookmarkStart w:id="0" w:name="_Hlk219100583"/>
      <w:r w:rsidRPr="00685AB4">
        <w:rPr>
          <w:rFonts w:eastAsia="Calibri"/>
          <w:color w:val="000000"/>
          <w:lang w:eastAsia="en-US"/>
        </w:rPr>
        <w:t>Filipana,</w:t>
      </w:r>
    </w:p>
    <w:p w14:paraId="1EE3915E" w14:textId="77777777" w:rsidR="00FA14DA" w:rsidRPr="00685AB4" w:rsidRDefault="00FA14DA">
      <w:pPr>
        <w:numPr>
          <w:ilvl w:val="0"/>
          <w:numId w:val="32"/>
        </w:numPr>
        <w:tabs>
          <w:tab w:val="left" w:pos="851"/>
        </w:tabs>
        <w:spacing w:after="200" w:line="276" w:lineRule="auto"/>
        <w:contextualSpacing/>
        <w:jc w:val="both"/>
        <w:rPr>
          <w:rFonts w:eastAsia="Calibri"/>
          <w:color w:val="000000"/>
          <w:lang w:eastAsia="en-US"/>
        </w:rPr>
      </w:pPr>
      <w:proofErr w:type="spellStart"/>
      <w:r w:rsidRPr="00685AB4">
        <w:rPr>
          <w:rFonts w:eastAsia="Calibri"/>
          <w:color w:val="000000"/>
          <w:lang w:eastAsia="en-US"/>
        </w:rPr>
        <w:t>Hreljići</w:t>
      </w:r>
      <w:proofErr w:type="spellEnd"/>
      <w:r w:rsidRPr="00685AB4">
        <w:rPr>
          <w:rFonts w:eastAsia="Calibri"/>
          <w:color w:val="000000"/>
          <w:lang w:eastAsia="en-US"/>
        </w:rPr>
        <w:t>,</w:t>
      </w:r>
    </w:p>
    <w:p w14:paraId="1B4C7714" w14:textId="77777777" w:rsidR="00FA14DA" w:rsidRPr="00685AB4" w:rsidRDefault="00FA14DA">
      <w:pPr>
        <w:numPr>
          <w:ilvl w:val="0"/>
          <w:numId w:val="32"/>
        </w:numPr>
        <w:spacing w:after="200" w:line="276" w:lineRule="auto"/>
        <w:contextualSpacing/>
        <w:jc w:val="both"/>
        <w:rPr>
          <w:rFonts w:eastAsia="Calibri"/>
          <w:color w:val="000000"/>
          <w:lang w:eastAsia="en-US"/>
        </w:rPr>
      </w:pPr>
      <w:r w:rsidRPr="00685AB4">
        <w:rPr>
          <w:rFonts w:eastAsia="Calibri"/>
          <w:color w:val="000000"/>
          <w:lang w:eastAsia="en-US"/>
        </w:rPr>
        <w:t xml:space="preserve">Kavran, </w:t>
      </w:r>
    </w:p>
    <w:p w14:paraId="5F80E905" w14:textId="77777777" w:rsidR="00FA14DA" w:rsidRPr="00685AB4" w:rsidRDefault="00FA14DA">
      <w:pPr>
        <w:numPr>
          <w:ilvl w:val="0"/>
          <w:numId w:val="32"/>
        </w:numPr>
        <w:spacing w:after="200" w:line="276" w:lineRule="auto"/>
        <w:contextualSpacing/>
        <w:jc w:val="both"/>
        <w:rPr>
          <w:rFonts w:eastAsia="Calibri"/>
          <w:color w:val="000000"/>
          <w:lang w:eastAsia="en-US"/>
        </w:rPr>
      </w:pPr>
      <w:proofErr w:type="spellStart"/>
      <w:r w:rsidRPr="00685AB4">
        <w:rPr>
          <w:rFonts w:eastAsia="Calibri"/>
          <w:color w:val="000000"/>
          <w:lang w:eastAsia="en-US"/>
        </w:rPr>
        <w:lastRenderedPageBreak/>
        <w:t>Krnica</w:t>
      </w:r>
      <w:proofErr w:type="spellEnd"/>
      <w:r w:rsidRPr="00685AB4">
        <w:rPr>
          <w:rFonts w:eastAsia="Calibri"/>
          <w:color w:val="000000"/>
          <w:lang w:eastAsia="en-US"/>
        </w:rPr>
        <w:t xml:space="preserve">, </w:t>
      </w:r>
    </w:p>
    <w:p w14:paraId="6F784BD7" w14:textId="77777777" w:rsidR="00FA14DA" w:rsidRPr="00685AB4" w:rsidRDefault="00FA14DA">
      <w:pPr>
        <w:numPr>
          <w:ilvl w:val="0"/>
          <w:numId w:val="32"/>
        </w:numPr>
        <w:spacing w:after="200" w:line="276" w:lineRule="auto"/>
        <w:contextualSpacing/>
        <w:jc w:val="both"/>
        <w:rPr>
          <w:rFonts w:eastAsia="Calibri"/>
          <w:color w:val="000000"/>
          <w:lang w:eastAsia="en-US"/>
        </w:rPr>
      </w:pPr>
      <w:r w:rsidRPr="00685AB4">
        <w:rPr>
          <w:rFonts w:eastAsia="Calibri"/>
          <w:color w:val="000000"/>
          <w:lang w:eastAsia="en-US"/>
        </w:rPr>
        <w:t>Loborika,</w:t>
      </w:r>
    </w:p>
    <w:p w14:paraId="75026DF0" w14:textId="77777777" w:rsidR="00FA14DA" w:rsidRPr="00685AB4" w:rsidRDefault="00FA14DA">
      <w:pPr>
        <w:numPr>
          <w:ilvl w:val="0"/>
          <w:numId w:val="32"/>
        </w:numPr>
        <w:spacing w:after="200" w:line="276" w:lineRule="auto"/>
        <w:contextualSpacing/>
        <w:jc w:val="both"/>
        <w:rPr>
          <w:rFonts w:eastAsia="Calibri"/>
          <w:color w:val="000000"/>
          <w:lang w:eastAsia="en-US"/>
        </w:rPr>
      </w:pPr>
      <w:proofErr w:type="spellStart"/>
      <w:r w:rsidRPr="00685AB4">
        <w:rPr>
          <w:rFonts w:eastAsia="Calibri"/>
          <w:color w:val="000000"/>
          <w:lang w:eastAsia="en-US"/>
        </w:rPr>
        <w:t>Marčana</w:t>
      </w:r>
      <w:proofErr w:type="spellEnd"/>
      <w:r w:rsidRPr="00685AB4">
        <w:rPr>
          <w:rFonts w:eastAsia="Calibri"/>
          <w:color w:val="000000"/>
          <w:lang w:eastAsia="en-US"/>
        </w:rPr>
        <w:t>,</w:t>
      </w:r>
    </w:p>
    <w:p w14:paraId="794093AF" w14:textId="77777777" w:rsidR="00FA14DA" w:rsidRPr="00685AB4" w:rsidRDefault="00FA14DA">
      <w:pPr>
        <w:numPr>
          <w:ilvl w:val="0"/>
          <w:numId w:val="32"/>
        </w:numPr>
        <w:spacing w:after="200" w:line="276" w:lineRule="auto"/>
        <w:contextualSpacing/>
        <w:jc w:val="both"/>
        <w:rPr>
          <w:rFonts w:eastAsia="Calibri"/>
          <w:color w:val="000000"/>
          <w:lang w:eastAsia="en-US"/>
        </w:rPr>
      </w:pPr>
      <w:proofErr w:type="spellStart"/>
      <w:r w:rsidRPr="00685AB4">
        <w:rPr>
          <w:rFonts w:eastAsia="Calibri"/>
          <w:color w:val="000000"/>
          <w:lang w:eastAsia="en-US"/>
        </w:rPr>
        <w:t>Mutvoran</w:t>
      </w:r>
      <w:proofErr w:type="spellEnd"/>
      <w:r w:rsidRPr="00685AB4">
        <w:rPr>
          <w:rFonts w:eastAsia="Calibri"/>
          <w:color w:val="000000"/>
          <w:lang w:eastAsia="en-US"/>
        </w:rPr>
        <w:t xml:space="preserve"> i </w:t>
      </w:r>
    </w:p>
    <w:p w14:paraId="3D6E9863" w14:textId="77777777" w:rsidR="00FA14DA" w:rsidRPr="00685AB4" w:rsidRDefault="00FA14DA">
      <w:pPr>
        <w:numPr>
          <w:ilvl w:val="0"/>
          <w:numId w:val="32"/>
        </w:numPr>
        <w:spacing w:after="200" w:line="276" w:lineRule="auto"/>
        <w:contextualSpacing/>
        <w:jc w:val="both"/>
        <w:rPr>
          <w:rFonts w:eastAsia="Calibri"/>
          <w:color w:val="000000"/>
          <w:lang w:eastAsia="en-US"/>
        </w:rPr>
      </w:pPr>
      <w:proofErr w:type="spellStart"/>
      <w:r w:rsidRPr="00685AB4">
        <w:rPr>
          <w:rFonts w:eastAsia="Calibri"/>
          <w:color w:val="000000"/>
          <w:lang w:eastAsia="en-US"/>
        </w:rPr>
        <w:t>Rakalj</w:t>
      </w:r>
      <w:proofErr w:type="spellEnd"/>
      <w:r w:rsidRPr="00685AB4">
        <w:rPr>
          <w:rFonts w:eastAsia="Calibri"/>
          <w:color w:val="000000"/>
          <w:lang w:eastAsia="en-US"/>
        </w:rPr>
        <w:t xml:space="preserve"> - novo groblje.</w:t>
      </w:r>
    </w:p>
    <w:bookmarkEnd w:id="0"/>
    <w:p w14:paraId="56D8D286" w14:textId="77777777" w:rsidR="00FA14DA" w:rsidRPr="00685AB4" w:rsidRDefault="00FA14DA">
      <w:pPr>
        <w:numPr>
          <w:ilvl w:val="0"/>
          <w:numId w:val="19"/>
        </w:numPr>
        <w:spacing w:after="200" w:line="276" w:lineRule="auto"/>
        <w:contextualSpacing/>
        <w:jc w:val="both"/>
        <w:rPr>
          <w:rFonts w:eastAsia="Calibri"/>
          <w:color w:val="000000"/>
          <w:lang w:eastAsia="en-US"/>
        </w:rPr>
      </w:pPr>
      <w:r w:rsidRPr="00685AB4">
        <w:rPr>
          <w:rFonts w:eastAsia="Calibri"/>
          <w:color w:val="000000"/>
          <w:lang w:eastAsia="en-US"/>
        </w:rPr>
        <w:t>Prema vrsti ukapanja groblja iz stavka 1. ovog članka su groblja s klasičnim ukopom, ali se na istima može predvidjeti prostor za polaganje urni.</w:t>
      </w:r>
    </w:p>
    <w:p w14:paraId="5711403C" w14:textId="77777777" w:rsidR="00FA14DA" w:rsidRPr="00685AB4" w:rsidRDefault="00FA14DA">
      <w:pPr>
        <w:numPr>
          <w:ilvl w:val="0"/>
          <w:numId w:val="19"/>
        </w:numPr>
        <w:spacing w:after="200" w:line="276" w:lineRule="auto"/>
        <w:contextualSpacing/>
        <w:jc w:val="both"/>
        <w:rPr>
          <w:rFonts w:eastAsia="Calibri"/>
          <w:color w:val="000000"/>
          <w:lang w:eastAsia="en-US"/>
        </w:rPr>
      </w:pPr>
      <w:r w:rsidRPr="00685AB4">
        <w:rPr>
          <w:rFonts w:eastAsia="Calibri"/>
          <w:color w:val="000000"/>
          <w:lang w:eastAsia="en-US"/>
        </w:rPr>
        <w:t xml:space="preserve">Prema načinu osnivanja groblja iz stavka 1. ovog članka su opća (javna) groblja. </w:t>
      </w:r>
    </w:p>
    <w:p w14:paraId="4BDA2AAB" w14:textId="77777777" w:rsidR="00FA14DA" w:rsidRPr="00685AB4" w:rsidRDefault="00FA14DA" w:rsidP="00FA14DA">
      <w:pPr>
        <w:jc w:val="both"/>
        <w:rPr>
          <w:rFonts w:eastAsia="Calibri"/>
          <w:color w:val="000000"/>
          <w:lang w:eastAsia="en-US"/>
        </w:rPr>
      </w:pPr>
    </w:p>
    <w:p w14:paraId="0BA3B90B"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5.</w:t>
      </w:r>
    </w:p>
    <w:p w14:paraId="22FE8316" w14:textId="77777777" w:rsidR="00FA14DA" w:rsidRPr="00685AB4" w:rsidRDefault="00FA14DA">
      <w:pPr>
        <w:numPr>
          <w:ilvl w:val="1"/>
          <w:numId w:val="17"/>
        </w:numPr>
        <w:spacing w:after="200" w:line="276" w:lineRule="auto"/>
        <w:ind w:left="426" w:hanging="426"/>
        <w:contextualSpacing/>
        <w:jc w:val="both"/>
        <w:rPr>
          <w:rFonts w:eastAsia="Calibri"/>
          <w:color w:val="000000"/>
          <w:lang w:eastAsia="en-US"/>
        </w:rPr>
      </w:pPr>
      <w:r w:rsidRPr="00685AB4">
        <w:rPr>
          <w:rFonts w:eastAsia="Calibri"/>
          <w:color w:val="000000"/>
          <w:lang w:eastAsia="en-US"/>
        </w:rPr>
        <w:t>U komunalni dio groblja ukop mogu izvršiti samo osobe koje su u trenutku smrti imale prebivalište na području Općine te ukop nepoznatih osoba iz ove Odluke.</w:t>
      </w:r>
    </w:p>
    <w:p w14:paraId="18F79D4A" w14:textId="77777777" w:rsidR="00FA14DA" w:rsidRPr="00685AB4" w:rsidRDefault="00FA14DA">
      <w:pPr>
        <w:numPr>
          <w:ilvl w:val="1"/>
          <w:numId w:val="17"/>
        </w:numPr>
        <w:spacing w:after="200" w:line="276" w:lineRule="auto"/>
        <w:ind w:left="426" w:hanging="426"/>
        <w:contextualSpacing/>
        <w:jc w:val="both"/>
        <w:rPr>
          <w:rFonts w:eastAsia="Calibri"/>
          <w:color w:val="000000"/>
          <w:lang w:eastAsia="en-US"/>
        </w:rPr>
      </w:pPr>
      <w:r w:rsidRPr="00685AB4">
        <w:rPr>
          <w:rFonts w:eastAsia="Calibri"/>
          <w:color w:val="000000"/>
          <w:lang w:eastAsia="en-US"/>
        </w:rPr>
        <w:t>Iznimno, Općinski načelnik može odlučiti da Upravitelj groblja određeni broj grobnih mjesta dodijeli na neodređeno vrijeme uz naknadu i osobama koje nemaju prebivalište na području Općine,</w:t>
      </w:r>
    </w:p>
    <w:p w14:paraId="6E59DF7F" w14:textId="77777777" w:rsidR="00FA14DA" w:rsidRPr="00685AB4" w:rsidRDefault="00FA14DA">
      <w:pPr>
        <w:numPr>
          <w:ilvl w:val="1"/>
          <w:numId w:val="17"/>
        </w:numPr>
        <w:spacing w:after="200" w:line="276" w:lineRule="auto"/>
        <w:ind w:left="426" w:hanging="426"/>
        <w:contextualSpacing/>
        <w:jc w:val="both"/>
        <w:rPr>
          <w:rFonts w:eastAsia="Calibri"/>
          <w:lang w:eastAsia="en-US"/>
        </w:rPr>
      </w:pPr>
      <w:r w:rsidRPr="00685AB4">
        <w:rPr>
          <w:rFonts w:eastAsia="Calibri"/>
          <w:lang w:eastAsia="en-US"/>
        </w:rPr>
        <w:t>Iznimno, u slučaju smrti osobe koja nema prebivalište na području Općine, a čiji članovi uže obitelji posjeduju pravo korištenja grobnog mjesta na području Općine, ukop se može izvršiti uz suglasnost korisnika tog grobnog mjesta. U tom slučaju ne primjenjuje se stavak 2. ovog članka.</w:t>
      </w:r>
    </w:p>
    <w:p w14:paraId="08DFED26" w14:textId="77777777" w:rsidR="00FA14DA" w:rsidRPr="00685AB4" w:rsidRDefault="00FA14DA" w:rsidP="00FA14DA">
      <w:pPr>
        <w:ind w:left="426"/>
        <w:contextualSpacing/>
        <w:jc w:val="both"/>
        <w:rPr>
          <w:rFonts w:eastAsia="Calibri"/>
          <w:lang w:eastAsia="en-US"/>
        </w:rPr>
      </w:pPr>
    </w:p>
    <w:p w14:paraId="11996E66" w14:textId="77777777" w:rsidR="00FA14DA" w:rsidRPr="00685AB4" w:rsidRDefault="00FA14DA" w:rsidP="00FA14DA">
      <w:pPr>
        <w:jc w:val="both"/>
        <w:rPr>
          <w:rFonts w:eastAsia="Calibri"/>
          <w:b/>
          <w:bCs/>
          <w:color w:val="000000"/>
          <w:lang w:eastAsia="en-US"/>
        </w:rPr>
      </w:pPr>
      <w:r w:rsidRPr="00685AB4">
        <w:rPr>
          <w:rFonts w:eastAsia="Calibri"/>
          <w:b/>
          <w:bCs/>
          <w:color w:val="000000"/>
          <w:lang w:eastAsia="en-US"/>
        </w:rPr>
        <w:t xml:space="preserve">II. </w:t>
      </w:r>
      <w:r w:rsidRPr="00685AB4">
        <w:rPr>
          <w:rFonts w:eastAsia="Calibri"/>
          <w:b/>
          <w:bCs/>
          <w:color w:val="000000"/>
          <w:lang w:eastAsia="en-US"/>
        </w:rPr>
        <w:tab/>
        <w:t>GRAĐENJE, ZATVARANJE I STAVLJANJE GROBLJA IZVAN UPORABE</w:t>
      </w:r>
    </w:p>
    <w:p w14:paraId="462CFD3F" w14:textId="77777777" w:rsidR="00FA14DA" w:rsidRPr="00685AB4" w:rsidRDefault="00FA14DA" w:rsidP="00FA14DA">
      <w:pPr>
        <w:jc w:val="both"/>
        <w:rPr>
          <w:rFonts w:eastAsia="Calibri"/>
          <w:color w:val="000000"/>
          <w:lang w:eastAsia="en-US"/>
        </w:rPr>
      </w:pPr>
    </w:p>
    <w:p w14:paraId="46FC2A96"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6.</w:t>
      </w:r>
    </w:p>
    <w:p w14:paraId="52FA8805" w14:textId="77777777" w:rsidR="00FA14DA" w:rsidRPr="00685AB4" w:rsidRDefault="00FA14DA">
      <w:pPr>
        <w:numPr>
          <w:ilvl w:val="1"/>
          <w:numId w:val="32"/>
        </w:numPr>
        <w:spacing w:after="200" w:line="276" w:lineRule="auto"/>
        <w:ind w:left="426" w:hanging="426"/>
        <w:contextualSpacing/>
        <w:jc w:val="both"/>
        <w:rPr>
          <w:rFonts w:eastAsia="Calibri"/>
          <w:color w:val="000000"/>
          <w:lang w:eastAsia="en-US"/>
        </w:rPr>
      </w:pPr>
      <w:r w:rsidRPr="00685AB4">
        <w:rPr>
          <w:rFonts w:eastAsia="Calibri"/>
          <w:color w:val="000000"/>
          <w:lang w:eastAsia="en-US"/>
        </w:rPr>
        <w:t>Općinsko vijeće donosi odluku o utvrđivanju potrebe izgradnje novog groblja, program uređenja groblja, zatvaranju groblja, stavljanju groblja ili dijela groblja izvan uporabe te o premještanju groblja ili dijela groblja izvan uporabe, sukladno Zakonu i Programu uređenja groblja.</w:t>
      </w:r>
    </w:p>
    <w:p w14:paraId="70410540" w14:textId="77777777" w:rsidR="00FA14DA" w:rsidRPr="00685AB4" w:rsidRDefault="00FA14DA">
      <w:pPr>
        <w:numPr>
          <w:ilvl w:val="1"/>
          <w:numId w:val="32"/>
        </w:numPr>
        <w:spacing w:after="200" w:line="276" w:lineRule="auto"/>
        <w:ind w:left="426" w:hanging="426"/>
        <w:contextualSpacing/>
        <w:jc w:val="both"/>
        <w:rPr>
          <w:rFonts w:eastAsia="Calibri"/>
          <w:color w:val="000000"/>
          <w:lang w:eastAsia="en-US"/>
        </w:rPr>
      </w:pPr>
      <w:r w:rsidRPr="00685AB4">
        <w:rPr>
          <w:rFonts w:eastAsia="Calibri"/>
          <w:color w:val="000000"/>
          <w:lang w:eastAsia="en-US"/>
        </w:rPr>
        <w:t>Program uređenja groblja iz stavka 1. ovog članka obvezatno sadrži podatke o predvidivom povećanju broja stanovnika i smrtnosti na području Općine, donosi ga Općinsko vijeće za razdoblje od najmanje 30 godina te se na njemu temelji prostorni plan Općine kojim se utvrđuje proširenje, izgradnja odnosno rekonstrukcija groblja.</w:t>
      </w:r>
    </w:p>
    <w:p w14:paraId="09735580" w14:textId="77777777" w:rsidR="00FA14DA" w:rsidRPr="00685AB4" w:rsidRDefault="00FA14DA" w:rsidP="00FA14DA">
      <w:pPr>
        <w:jc w:val="both"/>
        <w:rPr>
          <w:rFonts w:eastAsia="Calibri"/>
          <w:color w:val="000000"/>
          <w:lang w:eastAsia="en-US"/>
        </w:rPr>
      </w:pPr>
    </w:p>
    <w:p w14:paraId="28A3BCAF" w14:textId="77777777" w:rsidR="00FA14DA" w:rsidRPr="00685AB4" w:rsidRDefault="00FA14DA" w:rsidP="00FA14DA">
      <w:pPr>
        <w:jc w:val="both"/>
        <w:rPr>
          <w:rFonts w:eastAsia="Calibri"/>
          <w:b/>
          <w:bCs/>
          <w:lang w:eastAsia="en-US"/>
        </w:rPr>
      </w:pPr>
      <w:r w:rsidRPr="00685AB4">
        <w:rPr>
          <w:rFonts w:eastAsia="Calibri"/>
          <w:b/>
          <w:bCs/>
          <w:lang w:eastAsia="en-US"/>
        </w:rPr>
        <w:t xml:space="preserve">III. </w:t>
      </w:r>
      <w:r w:rsidRPr="00685AB4">
        <w:rPr>
          <w:rFonts w:eastAsia="Calibri"/>
          <w:b/>
          <w:bCs/>
          <w:lang w:eastAsia="en-US"/>
        </w:rPr>
        <w:tab/>
        <w:t>UPRAVLJANJE GROBLJEM</w:t>
      </w:r>
    </w:p>
    <w:p w14:paraId="2C8A4D5B" w14:textId="77777777" w:rsidR="00FA14DA" w:rsidRPr="00685AB4" w:rsidRDefault="00FA14DA" w:rsidP="00FA14DA">
      <w:pPr>
        <w:jc w:val="both"/>
        <w:rPr>
          <w:rFonts w:eastAsia="Calibri"/>
          <w:b/>
          <w:bCs/>
          <w:lang w:eastAsia="en-US"/>
        </w:rPr>
      </w:pPr>
    </w:p>
    <w:p w14:paraId="50C67659"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7.</w:t>
      </w:r>
    </w:p>
    <w:p w14:paraId="68B70973" w14:textId="77777777" w:rsidR="00FA14DA" w:rsidRPr="00685AB4" w:rsidRDefault="00FA14DA">
      <w:pPr>
        <w:numPr>
          <w:ilvl w:val="0"/>
          <w:numId w:val="20"/>
        </w:numPr>
        <w:spacing w:after="200" w:line="276" w:lineRule="auto"/>
        <w:contextualSpacing/>
        <w:jc w:val="both"/>
        <w:rPr>
          <w:rFonts w:eastAsia="Calibri"/>
          <w:color w:val="000000"/>
          <w:lang w:eastAsia="en-US"/>
        </w:rPr>
      </w:pPr>
      <w:r w:rsidRPr="00685AB4">
        <w:rPr>
          <w:rFonts w:eastAsia="Calibri"/>
          <w:color w:val="000000"/>
          <w:lang w:eastAsia="en-US"/>
        </w:rPr>
        <w:t xml:space="preserve">Grobljima iz članka 4. ove Odluke upravlja trgovačko društvo MANDALENA d.o.o., OIB: 30689183966, </w:t>
      </w:r>
      <w:proofErr w:type="spellStart"/>
      <w:r w:rsidRPr="00685AB4">
        <w:rPr>
          <w:rFonts w:eastAsia="Calibri"/>
          <w:color w:val="000000"/>
          <w:lang w:eastAsia="en-US"/>
        </w:rPr>
        <w:t>Marčana</w:t>
      </w:r>
      <w:proofErr w:type="spellEnd"/>
      <w:r w:rsidRPr="00685AB4">
        <w:rPr>
          <w:rFonts w:eastAsia="Calibri"/>
          <w:color w:val="000000"/>
          <w:lang w:eastAsia="en-US"/>
        </w:rPr>
        <w:t xml:space="preserve">, </w:t>
      </w:r>
      <w:proofErr w:type="spellStart"/>
      <w:r w:rsidRPr="00685AB4">
        <w:rPr>
          <w:rFonts w:eastAsia="Calibri"/>
          <w:color w:val="000000"/>
          <w:lang w:eastAsia="en-US"/>
        </w:rPr>
        <w:t>Marčana</w:t>
      </w:r>
      <w:proofErr w:type="spellEnd"/>
      <w:r w:rsidRPr="00685AB4">
        <w:rPr>
          <w:rFonts w:eastAsia="Calibri"/>
          <w:color w:val="000000"/>
          <w:lang w:eastAsia="en-US"/>
        </w:rPr>
        <w:t xml:space="preserve"> 161, (</w:t>
      </w:r>
      <w:r w:rsidRPr="00685AB4">
        <w:rPr>
          <w:rFonts w:eastAsia="Calibri"/>
          <w:i/>
          <w:iCs/>
          <w:color w:val="000000"/>
          <w:lang w:eastAsia="en-US"/>
        </w:rPr>
        <w:t>u daljnjem tekstu: Upravitelj groblja</w:t>
      </w:r>
      <w:r w:rsidRPr="00685AB4">
        <w:rPr>
          <w:rFonts w:eastAsia="Calibri"/>
          <w:color w:val="000000"/>
          <w:lang w:eastAsia="en-US"/>
        </w:rPr>
        <w:t>).</w:t>
      </w:r>
    </w:p>
    <w:p w14:paraId="50F267CE" w14:textId="77777777" w:rsidR="00FA14DA" w:rsidRPr="00685AB4" w:rsidRDefault="00FA14DA">
      <w:pPr>
        <w:numPr>
          <w:ilvl w:val="0"/>
          <w:numId w:val="20"/>
        </w:numPr>
        <w:spacing w:after="200" w:line="276" w:lineRule="auto"/>
        <w:contextualSpacing/>
        <w:jc w:val="both"/>
        <w:rPr>
          <w:rFonts w:eastAsia="Calibri"/>
          <w:color w:val="000000"/>
          <w:lang w:eastAsia="en-US"/>
        </w:rPr>
      </w:pPr>
      <w:r w:rsidRPr="00685AB4">
        <w:rPr>
          <w:rFonts w:eastAsia="Calibri"/>
          <w:color w:val="000000"/>
          <w:lang w:eastAsia="en-US"/>
        </w:rPr>
        <w:t>Upravitelj groblja obavlja poslove upravljanja grobljima u skladu sa Zakonom, Pravilnikom o grobljima („Narodne novine“ br. 99/02., 78/25.), odlukom kojom se reguliraju komunalne djelatnosti i ovom Odlukom, na način kojim se iskazuje poštovanje prema umrlim osobama koje na njemu počivaju te koji odgovara tehničkim i sanitarnim uvjetima.</w:t>
      </w:r>
    </w:p>
    <w:p w14:paraId="7E851A4E" w14:textId="77777777" w:rsidR="00FA14DA" w:rsidRPr="00712935" w:rsidRDefault="00FA14DA">
      <w:pPr>
        <w:numPr>
          <w:ilvl w:val="0"/>
          <w:numId w:val="20"/>
        </w:numPr>
        <w:spacing w:after="200" w:line="276" w:lineRule="auto"/>
        <w:contextualSpacing/>
        <w:jc w:val="both"/>
        <w:rPr>
          <w:rFonts w:eastAsia="Calibri"/>
          <w:color w:val="000000"/>
          <w:lang w:eastAsia="en-US"/>
        </w:rPr>
      </w:pPr>
      <w:r w:rsidRPr="00685AB4">
        <w:rPr>
          <w:rFonts w:eastAsia="Calibri"/>
          <w:color w:val="000000"/>
          <w:lang w:eastAsia="en-US"/>
        </w:rPr>
        <w:t xml:space="preserve">Upravljanje grobljem podrazumijeva dodjelu grobnih mjesta na korištenje, uređenje, održavanje i rekonstrukciju groblja te ukop umrlih osoba, uređenje određenih pravnih odnosa općim aktima, rješavanje u pojedinačnim upravnim stvarima o pravima, obvezama </w:t>
      </w:r>
      <w:r w:rsidRPr="00685AB4">
        <w:rPr>
          <w:rFonts w:eastAsia="Calibri"/>
          <w:color w:val="000000"/>
          <w:lang w:eastAsia="en-US"/>
        </w:rPr>
        <w:lastRenderedPageBreak/>
        <w:t>i odgovornosti fizičkih i pravnih osoba te obavljanje drugih javne ovlasti, sukladno stavku 2. ovog članka.</w:t>
      </w:r>
    </w:p>
    <w:p w14:paraId="534F25AF" w14:textId="77777777" w:rsidR="00FA14DA" w:rsidRPr="00685AB4" w:rsidRDefault="00FA14DA" w:rsidP="00FA14DA">
      <w:pPr>
        <w:jc w:val="center"/>
        <w:rPr>
          <w:rFonts w:eastAsia="Calibri"/>
          <w:b/>
          <w:bCs/>
          <w:color w:val="000000"/>
          <w:lang w:eastAsia="en-US"/>
        </w:rPr>
      </w:pPr>
    </w:p>
    <w:p w14:paraId="1E659473"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8.</w:t>
      </w:r>
    </w:p>
    <w:p w14:paraId="39FCCC81" w14:textId="77777777" w:rsidR="00FA14DA" w:rsidRPr="00685AB4" w:rsidRDefault="00FA14DA" w:rsidP="00FA14DA">
      <w:pPr>
        <w:jc w:val="both"/>
        <w:rPr>
          <w:rFonts w:eastAsia="Calibri"/>
          <w:lang w:eastAsia="en-US"/>
        </w:rPr>
      </w:pPr>
      <w:r w:rsidRPr="00685AB4">
        <w:rPr>
          <w:rFonts w:eastAsia="Calibri"/>
          <w:lang w:eastAsia="en-US"/>
        </w:rPr>
        <w:t>Upravitelj groblja dužan je:</w:t>
      </w:r>
    </w:p>
    <w:p w14:paraId="323E4AB4" w14:textId="77777777" w:rsidR="00FA14DA" w:rsidRPr="00685AB4" w:rsidRDefault="00FA14DA">
      <w:pPr>
        <w:numPr>
          <w:ilvl w:val="0"/>
          <w:numId w:val="16"/>
        </w:numPr>
        <w:spacing w:after="200" w:line="276" w:lineRule="auto"/>
        <w:contextualSpacing/>
        <w:jc w:val="both"/>
        <w:rPr>
          <w:rFonts w:eastAsia="Calibri"/>
          <w:lang w:eastAsia="en-US"/>
        </w:rPr>
      </w:pPr>
      <w:r w:rsidRPr="00685AB4">
        <w:rPr>
          <w:rFonts w:eastAsia="Calibri"/>
          <w:lang w:eastAsia="en-US"/>
        </w:rPr>
        <w:t>skrbiti da osigura dovoljan broj grobnih mjesta za potrebe redovnog ukopa umrlih osoba, koje su u trenutku smrti imali prebivalište na području Općine,</w:t>
      </w:r>
    </w:p>
    <w:p w14:paraId="1AC4AD11" w14:textId="77777777" w:rsidR="00FA14DA" w:rsidRPr="00685AB4" w:rsidRDefault="00FA14DA">
      <w:pPr>
        <w:numPr>
          <w:ilvl w:val="0"/>
          <w:numId w:val="16"/>
        </w:numPr>
        <w:spacing w:after="200" w:line="276" w:lineRule="auto"/>
        <w:contextualSpacing/>
        <w:jc w:val="both"/>
        <w:rPr>
          <w:rFonts w:eastAsia="Calibri"/>
          <w:lang w:eastAsia="en-US"/>
        </w:rPr>
      </w:pPr>
      <w:r w:rsidRPr="00685AB4">
        <w:rPr>
          <w:rFonts w:eastAsia="Calibri"/>
          <w:lang w:eastAsia="en-US"/>
        </w:rPr>
        <w:t xml:space="preserve">osigurati održavanje, uređenje i rekonstrukciju groblja na način koji odgovara tehničkim i sanitarnim uvjetima te kojim se </w:t>
      </w:r>
      <w:r w:rsidRPr="00685AB4">
        <w:rPr>
          <w:rFonts w:eastAsia="Calibri"/>
          <w:color w:val="000000"/>
          <w:lang w:eastAsia="en-US"/>
        </w:rPr>
        <w:t>kazuje poštovanje prema umrlim osobama koje na njemu počivaju,</w:t>
      </w:r>
    </w:p>
    <w:p w14:paraId="06301835" w14:textId="77777777" w:rsidR="00FA14DA" w:rsidRPr="00685AB4" w:rsidRDefault="00FA14DA">
      <w:pPr>
        <w:numPr>
          <w:ilvl w:val="0"/>
          <w:numId w:val="16"/>
        </w:numPr>
        <w:spacing w:after="200" w:line="276" w:lineRule="auto"/>
        <w:contextualSpacing/>
        <w:jc w:val="both"/>
        <w:rPr>
          <w:rFonts w:eastAsia="Calibri"/>
          <w:lang w:eastAsia="en-US"/>
        </w:rPr>
      </w:pPr>
      <w:r w:rsidRPr="00685AB4">
        <w:rPr>
          <w:rFonts w:eastAsia="Calibri"/>
          <w:color w:val="000000"/>
          <w:lang w:eastAsia="en-US"/>
        </w:rPr>
        <w:t>brinuti o grobovima koji su proglašeni spomenicima parkovne arhitekture, koja imaju status kulturnog dobra te o grobovima u kojima se nalaze posmrtni ostaci znamenitih povijesnih osoba, hrvatskih branitelja iz Domovinskog rata bez nasljednika te lokalno značajnih osoba,</w:t>
      </w:r>
    </w:p>
    <w:p w14:paraId="7E1D511D" w14:textId="77777777" w:rsidR="00FA14DA" w:rsidRPr="00685AB4" w:rsidRDefault="00FA14DA">
      <w:pPr>
        <w:numPr>
          <w:ilvl w:val="0"/>
          <w:numId w:val="16"/>
        </w:numPr>
        <w:spacing w:after="200" w:line="276" w:lineRule="auto"/>
        <w:contextualSpacing/>
        <w:jc w:val="both"/>
        <w:rPr>
          <w:rFonts w:eastAsia="Calibri"/>
          <w:lang w:eastAsia="en-US"/>
        </w:rPr>
      </w:pPr>
      <w:r w:rsidRPr="00685AB4">
        <w:rPr>
          <w:rFonts w:eastAsia="Calibri"/>
          <w:color w:val="000000"/>
          <w:lang w:eastAsia="en-US"/>
        </w:rPr>
        <w:t>obavljati poslove u vezi davanja grobnog mjesta na korištenje na neodređeno vrijeme te naplate grobnih naknada,</w:t>
      </w:r>
    </w:p>
    <w:p w14:paraId="45BDB7A7" w14:textId="77777777" w:rsidR="00FA14DA" w:rsidRPr="00685AB4" w:rsidRDefault="00FA14DA">
      <w:pPr>
        <w:numPr>
          <w:ilvl w:val="0"/>
          <w:numId w:val="16"/>
        </w:numPr>
        <w:spacing w:after="200" w:line="276" w:lineRule="auto"/>
        <w:contextualSpacing/>
        <w:jc w:val="both"/>
        <w:rPr>
          <w:rFonts w:eastAsia="Calibri"/>
          <w:b/>
          <w:bCs/>
          <w:lang w:eastAsia="en-US"/>
        </w:rPr>
      </w:pPr>
      <w:r w:rsidRPr="00685AB4">
        <w:rPr>
          <w:rFonts w:eastAsia="Calibri"/>
          <w:color w:val="000000"/>
          <w:lang w:eastAsia="en-US"/>
        </w:rPr>
        <w:t>obavljati i druge poslove propisane Zakonom, ovom Odlukom i drugim relevantnim pravnim aktima.</w:t>
      </w:r>
    </w:p>
    <w:p w14:paraId="1A3B4DB9" w14:textId="77777777" w:rsidR="00FA14DA" w:rsidRPr="00685AB4" w:rsidRDefault="00FA14DA" w:rsidP="00FA14DA">
      <w:pPr>
        <w:ind w:left="360"/>
        <w:contextualSpacing/>
        <w:jc w:val="both"/>
        <w:rPr>
          <w:rFonts w:eastAsia="Calibri"/>
          <w:b/>
          <w:bCs/>
          <w:lang w:eastAsia="en-US"/>
        </w:rPr>
      </w:pPr>
    </w:p>
    <w:p w14:paraId="702173B1"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9.</w:t>
      </w:r>
    </w:p>
    <w:p w14:paraId="4E604410" w14:textId="77777777" w:rsidR="00FA14DA" w:rsidRPr="00685AB4" w:rsidRDefault="00FA14DA" w:rsidP="00FA14DA">
      <w:pPr>
        <w:jc w:val="both"/>
        <w:rPr>
          <w:rFonts w:eastAsia="Calibri"/>
          <w:lang w:eastAsia="en-US"/>
        </w:rPr>
      </w:pPr>
      <w:r w:rsidRPr="00685AB4">
        <w:rPr>
          <w:rFonts w:eastAsia="Calibri"/>
          <w:lang w:eastAsia="en-US"/>
        </w:rPr>
        <w:t xml:space="preserve">(1) Upravitelj groblja može, u skladu s člankom 8. stavkom 3. Odluke o komunalnim  djelatnostima na području Općine </w:t>
      </w:r>
      <w:proofErr w:type="spellStart"/>
      <w:r w:rsidRPr="00685AB4">
        <w:rPr>
          <w:rFonts w:eastAsia="Calibri"/>
          <w:lang w:eastAsia="en-US"/>
        </w:rPr>
        <w:t>Marčana</w:t>
      </w:r>
      <w:proofErr w:type="spellEnd"/>
      <w:r w:rsidRPr="00685AB4">
        <w:rPr>
          <w:rFonts w:eastAsia="Calibri"/>
          <w:lang w:eastAsia="en-US"/>
        </w:rPr>
        <w:t xml:space="preserve"> („Službene novine Općine </w:t>
      </w:r>
      <w:proofErr w:type="spellStart"/>
      <w:r w:rsidRPr="00685AB4">
        <w:rPr>
          <w:rFonts w:eastAsia="Calibri"/>
          <w:lang w:eastAsia="en-US"/>
        </w:rPr>
        <w:t>Marčana</w:t>
      </w:r>
      <w:proofErr w:type="spellEnd"/>
      <w:r w:rsidRPr="00685AB4">
        <w:rPr>
          <w:rFonts w:eastAsia="Calibri"/>
          <w:lang w:eastAsia="en-US"/>
        </w:rPr>
        <w:t>", br. 15/18.), u dijelu ukupnog opsega poslova u okviru djelatnosti održavanja groblja i usluga ukopa pokojnika, angažirati pravne ili fizičke osobe - gospodarske subjekte za obavljanje dijela poslova.</w:t>
      </w:r>
    </w:p>
    <w:p w14:paraId="5E1FEFE7" w14:textId="77777777" w:rsidR="00FA14DA" w:rsidRPr="00685AB4" w:rsidRDefault="00FA14DA" w:rsidP="00FA14DA">
      <w:pPr>
        <w:jc w:val="both"/>
        <w:rPr>
          <w:rFonts w:eastAsia="Calibri"/>
          <w:lang w:eastAsia="en-US"/>
        </w:rPr>
      </w:pPr>
      <w:r w:rsidRPr="00685AB4">
        <w:rPr>
          <w:rFonts w:eastAsia="Calibri"/>
          <w:lang w:eastAsia="en-US"/>
        </w:rPr>
        <w:t>(2) Angažman iz stavka 1. ovog članka ne umanjuje odgovornost Upravitelja groblja za cjelokupno obavljanje komunalnih djelatnosti.</w:t>
      </w:r>
    </w:p>
    <w:p w14:paraId="0A4365CF" w14:textId="77777777" w:rsidR="00FA14DA" w:rsidRPr="00685AB4" w:rsidRDefault="00FA14DA" w:rsidP="00FA14DA">
      <w:pPr>
        <w:jc w:val="both"/>
        <w:rPr>
          <w:rFonts w:eastAsia="Calibri"/>
          <w:lang w:eastAsia="en-US"/>
        </w:rPr>
      </w:pPr>
      <w:r w:rsidRPr="00685AB4">
        <w:rPr>
          <w:rFonts w:eastAsia="Calibri"/>
          <w:lang w:eastAsia="en-US"/>
        </w:rPr>
        <w:t>(3) Upravitelj groblja zadržava isključivo pravo koordinacije, vođenja grobnog očevidnika, vođenje registra umrlih osoba, odnosa s korisnicima grobnih mjesta, dodjele grobnih mjesta i naplate grobnih naknada.</w:t>
      </w:r>
    </w:p>
    <w:p w14:paraId="56A57776" w14:textId="77777777" w:rsidR="00FA14DA" w:rsidRPr="00685AB4" w:rsidRDefault="00FA14DA" w:rsidP="00FA14DA">
      <w:pPr>
        <w:rPr>
          <w:rFonts w:eastAsia="Calibri"/>
          <w:color w:val="000000"/>
          <w:lang w:eastAsia="en-US"/>
        </w:rPr>
      </w:pPr>
    </w:p>
    <w:p w14:paraId="24E4CBBA"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10.</w:t>
      </w:r>
    </w:p>
    <w:p w14:paraId="78685A96" w14:textId="77777777" w:rsidR="00FA14DA" w:rsidRPr="00685AB4" w:rsidRDefault="00FA14DA" w:rsidP="00FA14DA">
      <w:pPr>
        <w:jc w:val="both"/>
        <w:rPr>
          <w:rFonts w:eastAsia="Calibri"/>
          <w:lang w:eastAsia="en-US"/>
        </w:rPr>
      </w:pPr>
      <w:r w:rsidRPr="00685AB4">
        <w:rPr>
          <w:rFonts w:eastAsia="Calibri"/>
          <w:lang w:eastAsia="en-US"/>
        </w:rPr>
        <w:t>(1) Upravitelj groblja s pravnim ili fizičkim osobama iz članka 9. ove Odluke sklapa pisani ugovor kojim se uređuju međusobna prava, obveze i odgovornosti.</w:t>
      </w:r>
    </w:p>
    <w:p w14:paraId="56681949" w14:textId="77777777" w:rsidR="00FA14DA" w:rsidRPr="00685AB4" w:rsidRDefault="00FA14DA" w:rsidP="00FA14DA">
      <w:pPr>
        <w:jc w:val="both"/>
        <w:rPr>
          <w:rFonts w:eastAsia="Calibri"/>
          <w:lang w:eastAsia="en-US"/>
        </w:rPr>
      </w:pPr>
      <w:r w:rsidRPr="00685AB4">
        <w:rPr>
          <w:rFonts w:eastAsia="Calibri"/>
          <w:lang w:eastAsia="en-US"/>
        </w:rPr>
        <w:t>(2) Upravitelj groblja vrši nadzor nad izvršavanjem poslova koje obavljaju pravne ili fizičke osobe angažirane na temelju članka 9. ove Odluke.</w:t>
      </w:r>
    </w:p>
    <w:p w14:paraId="729EFBD4" w14:textId="77777777" w:rsidR="00FA14DA" w:rsidRPr="00685AB4" w:rsidRDefault="00FA14DA" w:rsidP="00FA14DA">
      <w:pPr>
        <w:rPr>
          <w:rFonts w:eastAsia="Calibri"/>
          <w:color w:val="000000"/>
          <w:lang w:eastAsia="en-US"/>
        </w:rPr>
      </w:pPr>
    </w:p>
    <w:p w14:paraId="582FECF3"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 xml:space="preserve">Članak 11. </w:t>
      </w:r>
    </w:p>
    <w:p w14:paraId="41A206B6" w14:textId="77777777" w:rsidR="00FA14DA" w:rsidRPr="00685AB4" w:rsidRDefault="00FA14DA" w:rsidP="00FA14DA">
      <w:pPr>
        <w:jc w:val="both"/>
        <w:rPr>
          <w:rFonts w:eastAsia="Calibri"/>
          <w:lang w:eastAsia="en-US"/>
        </w:rPr>
      </w:pPr>
      <w:r w:rsidRPr="00685AB4">
        <w:rPr>
          <w:rFonts w:eastAsia="Calibri"/>
          <w:color w:val="000000"/>
          <w:lang w:eastAsia="en-US"/>
        </w:rPr>
        <w:t xml:space="preserve">(1) Upravitelj groblja donosi odluku o ponašanju na groblju u kojoj se određuje radno vrijeme groblja i vrijeme ukopa, načini i promjereno vrijeme za obavljanje radova na groblju te pravila ponašanja na groblju koja vrijede za korisnike grobnih mjesta i posjetitelje, </w:t>
      </w:r>
      <w:r w:rsidRPr="00685AB4">
        <w:rPr>
          <w:rFonts w:eastAsia="Calibri"/>
          <w:lang w:eastAsia="en-US"/>
        </w:rPr>
        <w:t>a sve u cilju očuvanja mira i dostojanstva umrlih te nesmetanog obavljanja komunalne djelatnosti upravljanja grobljem.</w:t>
      </w:r>
    </w:p>
    <w:p w14:paraId="7FE84530" w14:textId="77777777" w:rsidR="00FA14DA" w:rsidRPr="00685AB4" w:rsidRDefault="00FA14DA" w:rsidP="00FA14DA">
      <w:pPr>
        <w:jc w:val="both"/>
        <w:rPr>
          <w:rFonts w:eastAsia="Calibri"/>
          <w:color w:val="000000"/>
          <w:lang w:eastAsia="en-US"/>
        </w:rPr>
      </w:pPr>
      <w:r w:rsidRPr="00685AB4">
        <w:rPr>
          <w:rFonts w:eastAsia="Calibri"/>
          <w:lang w:eastAsia="en-US"/>
        </w:rPr>
        <w:t xml:space="preserve">(2) </w:t>
      </w:r>
      <w:r w:rsidRPr="00685AB4">
        <w:rPr>
          <w:rFonts w:eastAsia="Calibri"/>
          <w:color w:val="000000"/>
          <w:lang w:eastAsia="en-US"/>
        </w:rPr>
        <w:t>Upravitelj groblja donosi položajni plan grobnih mjesta te je dužan pratiti gradnju grobnih    mjesta prema planu organizacije i uređenju groblja s prikazom položaja grobnih mjesta.</w:t>
      </w:r>
    </w:p>
    <w:p w14:paraId="0CB330CF" w14:textId="77777777" w:rsidR="00FA14DA" w:rsidRPr="00685AB4" w:rsidRDefault="00FA14DA" w:rsidP="00FA14DA">
      <w:pPr>
        <w:jc w:val="both"/>
        <w:rPr>
          <w:rFonts w:eastAsia="Calibri"/>
          <w:strike/>
          <w:color w:val="000000"/>
          <w:lang w:eastAsia="en-US"/>
        </w:rPr>
      </w:pPr>
    </w:p>
    <w:p w14:paraId="51643E1B" w14:textId="77777777" w:rsidR="00FA14DA" w:rsidRPr="00685AB4" w:rsidRDefault="00FA14DA" w:rsidP="00FA14DA">
      <w:pPr>
        <w:ind w:left="360"/>
        <w:contextualSpacing/>
        <w:jc w:val="center"/>
        <w:rPr>
          <w:rFonts w:eastAsia="Calibri"/>
          <w:b/>
          <w:bCs/>
          <w:color w:val="000000"/>
          <w:lang w:eastAsia="en-US"/>
        </w:rPr>
      </w:pPr>
    </w:p>
    <w:p w14:paraId="0DAF6189" w14:textId="77777777" w:rsidR="00FA14DA" w:rsidRPr="00685AB4" w:rsidRDefault="00FA14DA" w:rsidP="00FA14DA">
      <w:pPr>
        <w:ind w:left="360"/>
        <w:contextualSpacing/>
        <w:jc w:val="center"/>
        <w:rPr>
          <w:rFonts w:eastAsia="Calibri"/>
          <w:b/>
          <w:bCs/>
          <w:color w:val="000000"/>
          <w:lang w:eastAsia="en-US"/>
        </w:rPr>
      </w:pPr>
      <w:r w:rsidRPr="00685AB4">
        <w:rPr>
          <w:rFonts w:eastAsia="Calibri"/>
          <w:b/>
          <w:bCs/>
          <w:color w:val="000000"/>
          <w:lang w:eastAsia="en-US"/>
        </w:rPr>
        <w:t>Članak 12.</w:t>
      </w:r>
    </w:p>
    <w:p w14:paraId="1C3D8270" w14:textId="77777777" w:rsidR="00FA14DA" w:rsidRPr="00685AB4" w:rsidRDefault="00FA14DA">
      <w:pPr>
        <w:numPr>
          <w:ilvl w:val="0"/>
          <w:numId w:val="23"/>
        </w:numPr>
        <w:spacing w:after="200" w:line="276" w:lineRule="auto"/>
        <w:contextualSpacing/>
        <w:jc w:val="both"/>
        <w:rPr>
          <w:rFonts w:eastAsia="Calibri"/>
          <w:color w:val="000000"/>
          <w:lang w:eastAsia="en-US"/>
        </w:rPr>
      </w:pPr>
      <w:r w:rsidRPr="00685AB4">
        <w:rPr>
          <w:rFonts w:eastAsia="Calibri"/>
          <w:color w:val="000000"/>
          <w:lang w:eastAsia="en-US"/>
        </w:rPr>
        <w:lastRenderedPageBreak/>
        <w:t>Ako se grobna mjesta ne održavaju sukladno propisima, Upravitelj groblja obvezan je u roku 30 dana od saznanja za tu okolnost, odlukom naložiti korisniku grobnog mjesta da uredi grobno mjesto.</w:t>
      </w:r>
    </w:p>
    <w:p w14:paraId="7EC1C8F7" w14:textId="77777777" w:rsidR="00FA14DA" w:rsidRPr="00685AB4" w:rsidRDefault="00FA14DA">
      <w:pPr>
        <w:numPr>
          <w:ilvl w:val="0"/>
          <w:numId w:val="23"/>
        </w:numPr>
        <w:spacing w:after="200" w:line="276" w:lineRule="auto"/>
        <w:contextualSpacing/>
        <w:jc w:val="both"/>
        <w:rPr>
          <w:rFonts w:eastAsia="Calibri"/>
          <w:color w:val="000000"/>
          <w:lang w:eastAsia="en-US"/>
        </w:rPr>
      </w:pPr>
      <w:r w:rsidRPr="00685AB4">
        <w:rPr>
          <w:rFonts w:eastAsia="Calibri"/>
          <w:color w:val="000000"/>
          <w:lang w:eastAsia="en-US"/>
        </w:rPr>
        <w:t>Korisnik grobnog mjesta obvezan je postupiti po odluci iz stavka 1. ovog članka u roku od 15 dana od dana zaprimanja te odluke, jer će u protivnom Upravitelj groblja u daljnjem roku od 30 dana samostalno urediti grobno mjesto, u kojem slučaju će korisnik groblja biti dužan Upravitelju groblja nadoknaditi sve troškove koje je Upravitelj groblja imao postupajući po navedenim odredbama.</w:t>
      </w:r>
    </w:p>
    <w:p w14:paraId="6B47BA77" w14:textId="77777777" w:rsidR="00FA14DA" w:rsidRPr="00685AB4" w:rsidRDefault="00FA14DA">
      <w:pPr>
        <w:numPr>
          <w:ilvl w:val="0"/>
          <w:numId w:val="23"/>
        </w:numPr>
        <w:spacing w:after="200" w:line="276" w:lineRule="auto"/>
        <w:contextualSpacing/>
        <w:jc w:val="both"/>
        <w:rPr>
          <w:rFonts w:eastAsia="Calibri"/>
          <w:color w:val="000000"/>
          <w:lang w:eastAsia="en-US"/>
        </w:rPr>
      </w:pPr>
      <w:r w:rsidRPr="00685AB4">
        <w:rPr>
          <w:rFonts w:eastAsia="Calibri"/>
          <w:color w:val="000000"/>
          <w:lang w:eastAsia="en-US"/>
        </w:rPr>
        <w:t>Ukoliko se uređenje grobnog mjesta iz stavka 1. ovog članka odnosi na radove većeg obujma ili radove za koje je potrebno prethodno ishoditi suglasnosti nadležnih tijela, korisnik grobnog mjesta obvezan je postupiti po odluci iz stavka 1. ovoga članka u roku od šest mjeseci od dana zaprimanja te odluke, jer će, u protivnom, Upravitelj groblja u daljnjem roku od šest mjeseci samostalno urediti grobno mjesto, u kojem slučaju će korisnik groblja biti dužan Upravitelju groblja nadoknaditi sve troškove koje je Upravitelj groblja imao postupajući po navedenim odredbama.</w:t>
      </w:r>
    </w:p>
    <w:p w14:paraId="39C9687C" w14:textId="77777777" w:rsidR="00FA14DA" w:rsidRPr="00685AB4" w:rsidRDefault="00FA14DA" w:rsidP="00FA14DA">
      <w:pPr>
        <w:jc w:val="both"/>
        <w:rPr>
          <w:rFonts w:eastAsia="Calibri"/>
          <w:color w:val="000000"/>
          <w:lang w:eastAsia="en-US"/>
        </w:rPr>
      </w:pPr>
    </w:p>
    <w:p w14:paraId="7EBA1D42" w14:textId="77777777" w:rsidR="00FA14DA" w:rsidRPr="00685AB4" w:rsidRDefault="00FA14DA" w:rsidP="00FA14DA">
      <w:pPr>
        <w:ind w:left="360"/>
        <w:contextualSpacing/>
        <w:jc w:val="center"/>
        <w:rPr>
          <w:rFonts w:eastAsia="Calibri"/>
          <w:b/>
          <w:bCs/>
          <w:color w:val="000000"/>
          <w:lang w:eastAsia="en-US"/>
        </w:rPr>
      </w:pPr>
      <w:r w:rsidRPr="00685AB4">
        <w:rPr>
          <w:rFonts w:eastAsia="Calibri"/>
          <w:b/>
          <w:bCs/>
          <w:color w:val="000000"/>
          <w:lang w:eastAsia="en-US"/>
        </w:rPr>
        <w:t>Članak 13.</w:t>
      </w:r>
    </w:p>
    <w:p w14:paraId="4501605E" w14:textId="77777777" w:rsidR="00FA14DA" w:rsidRPr="00685AB4" w:rsidRDefault="00FA14DA">
      <w:pPr>
        <w:numPr>
          <w:ilvl w:val="0"/>
          <w:numId w:val="30"/>
        </w:numPr>
        <w:spacing w:after="200" w:line="276" w:lineRule="auto"/>
        <w:contextualSpacing/>
        <w:jc w:val="both"/>
        <w:rPr>
          <w:rFonts w:eastAsia="Calibri"/>
          <w:color w:val="000000"/>
          <w:lang w:eastAsia="en-US"/>
        </w:rPr>
      </w:pPr>
      <w:r w:rsidRPr="00685AB4">
        <w:rPr>
          <w:rFonts w:eastAsia="Calibri"/>
          <w:color w:val="000000"/>
          <w:lang w:eastAsia="en-US"/>
        </w:rPr>
        <w:t>Upravitelj groblja dužan je voditi i trajno čuvati grobni očevidnik o ukopu svih umrlih osoba na području Općine, za svako groblje posebno, sukladno Zakonu.</w:t>
      </w:r>
    </w:p>
    <w:p w14:paraId="60DAC57F" w14:textId="77777777" w:rsidR="00FA14DA" w:rsidRPr="00685AB4" w:rsidRDefault="00FA14DA">
      <w:pPr>
        <w:numPr>
          <w:ilvl w:val="0"/>
          <w:numId w:val="30"/>
        </w:numPr>
        <w:spacing w:after="200" w:line="276" w:lineRule="auto"/>
        <w:contextualSpacing/>
        <w:jc w:val="both"/>
        <w:rPr>
          <w:rFonts w:eastAsia="Calibri"/>
          <w:color w:val="000000"/>
          <w:lang w:eastAsia="en-US"/>
        </w:rPr>
      </w:pPr>
      <w:r w:rsidRPr="00685AB4">
        <w:rPr>
          <w:rFonts w:eastAsia="Calibri"/>
          <w:color w:val="000000"/>
          <w:lang w:eastAsia="en-US"/>
        </w:rPr>
        <w:t>Sastavni dio grobnog očevidnika je položajni plan svih grobnih mjesta i pratećih građevina.</w:t>
      </w:r>
    </w:p>
    <w:p w14:paraId="43D780B0" w14:textId="77777777" w:rsidR="00FA14DA" w:rsidRPr="00685AB4" w:rsidRDefault="00FA14DA">
      <w:pPr>
        <w:numPr>
          <w:ilvl w:val="0"/>
          <w:numId w:val="30"/>
        </w:numPr>
        <w:spacing w:after="200" w:line="276" w:lineRule="auto"/>
        <w:contextualSpacing/>
        <w:jc w:val="both"/>
        <w:rPr>
          <w:rFonts w:eastAsia="Calibri"/>
          <w:color w:val="000000"/>
          <w:lang w:eastAsia="en-US"/>
        </w:rPr>
      </w:pPr>
      <w:r w:rsidRPr="00685AB4">
        <w:rPr>
          <w:rFonts w:eastAsia="Calibri"/>
          <w:color w:val="000000"/>
          <w:lang w:eastAsia="en-US"/>
        </w:rPr>
        <w:t>Upravitelj groblja dužan je, uz svaki grobni očevidnik, voditi registar umrlih osoba.</w:t>
      </w:r>
    </w:p>
    <w:p w14:paraId="3D70BAD3" w14:textId="77777777" w:rsidR="00FA14DA" w:rsidRPr="00685AB4" w:rsidRDefault="00FA14DA">
      <w:pPr>
        <w:numPr>
          <w:ilvl w:val="0"/>
          <w:numId w:val="30"/>
        </w:numPr>
        <w:spacing w:after="200" w:line="276" w:lineRule="auto"/>
        <w:contextualSpacing/>
        <w:jc w:val="both"/>
        <w:rPr>
          <w:rFonts w:eastAsia="Calibri"/>
          <w:color w:val="000000"/>
          <w:lang w:eastAsia="en-US"/>
        </w:rPr>
      </w:pPr>
      <w:r w:rsidRPr="00685AB4">
        <w:rPr>
          <w:rFonts w:eastAsia="Calibri"/>
          <w:color w:val="000000"/>
          <w:lang w:eastAsia="en-US"/>
        </w:rPr>
        <w:t>Grobni očevidnik i registar umrlih osoba vode se u obliku knjige i u digitalnom obliku.</w:t>
      </w:r>
    </w:p>
    <w:p w14:paraId="28BC1728" w14:textId="77777777" w:rsidR="00FA14DA" w:rsidRPr="00685AB4" w:rsidRDefault="00FA14DA">
      <w:pPr>
        <w:numPr>
          <w:ilvl w:val="0"/>
          <w:numId w:val="30"/>
        </w:numPr>
        <w:spacing w:after="200" w:line="276" w:lineRule="auto"/>
        <w:contextualSpacing/>
        <w:jc w:val="both"/>
        <w:rPr>
          <w:rFonts w:eastAsia="Calibri"/>
          <w:lang w:eastAsia="en-US"/>
        </w:rPr>
      </w:pPr>
      <w:r w:rsidRPr="00685AB4">
        <w:rPr>
          <w:rFonts w:eastAsia="Calibri"/>
          <w:lang w:eastAsia="en-US"/>
        </w:rPr>
        <w:t>Dio grobnog očevidnika koji sadrži podatak o grobnim mjestima, ime i prezime korisnika grobnih mjesta i ukopanih osoba objavljuje se na mrežnim stranicama Upravitelja groblja.</w:t>
      </w:r>
    </w:p>
    <w:p w14:paraId="52D11F97" w14:textId="77777777" w:rsidR="00FA14DA" w:rsidRPr="00685AB4" w:rsidRDefault="00FA14DA" w:rsidP="00FA14DA">
      <w:pPr>
        <w:ind w:left="360"/>
        <w:contextualSpacing/>
        <w:jc w:val="center"/>
        <w:rPr>
          <w:rFonts w:eastAsia="Calibri"/>
          <w:b/>
          <w:bCs/>
          <w:color w:val="000000"/>
          <w:lang w:eastAsia="en-US"/>
        </w:rPr>
      </w:pPr>
    </w:p>
    <w:p w14:paraId="3BB5B754" w14:textId="77777777" w:rsidR="00FA14DA" w:rsidRPr="00685AB4" w:rsidRDefault="00FA14DA" w:rsidP="00FA14DA">
      <w:pPr>
        <w:ind w:left="360"/>
        <w:contextualSpacing/>
        <w:jc w:val="center"/>
        <w:rPr>
          <w:rFonts w:eastAsia="Calibri"/>
          <w:b/>
          <w:bCs/>
          <w:color w:val="000000"/>
          <w:lang w:eastAsia="en-US"/>
        </w:rPr>
      </w:pPr>
      <w:r w:rsidRPr="00685AB4">
        <w:rPr>
          <w:rFonts w:eastAsia="Calibri"/>
          <w:b/>
          <w:bCs/>
          <w:color w:val="000000"/>
          <w:lang w:eastAsia="en-US"/>
        </w:rPr>
        <w:t>Članak 14.</w:t>
      </w:r>
    </w:p>
    <w:p w14:paraId="4546D254" w14:textId="77777777" w:rsidR="00FA14DA" w:rsidRPr="00685AB4" w:rsidRDefault="00FA14DA">
      <w:pPr>
        <w:numPr>
          <w:ilvl w:val="0"/>
          <w:numId w:val="34"/>
        </w:numPr>
        <w:spacing w:after="200" w:line="276" w:lineRule="auto"/>
        <w:contextualSpacing/>
        <w:jc w:val="both"/>
        <w:rPr>
          <w:rFonts w:eastAsia="Calibri"/>
          <w:lang w:eastAsia="en-US"/>
        </w:rPr>
      </w:pPr>
      <w:r w:rsidRPr="00685AB4">
        <w:rPr>
          <w:rFonts w:eastAsia="Calibri"/>
          <w:lang w:eastAsia="en-US"/>
        </w:rPr>
        <w:t xml:space="preserve">Nadzor nad vođenjem očevidnika i registra umrlih osoba provodi Upravni odjel za prostorno planiranje, zaštitu okoliša, komunalno gospodarstvo i izgradnju Općine </w:t>
      </w:r>
      <w:proofErr w:type="spellStart"/>
      <w:r w:rsidRPr="00685AB4">
        <w:rPr>
          <w:rFonts w:eastAsia="Calibri"/>
          <w:lang w:eastAsia="en-US"/>
        </w:rPr>
        <w:t>Marčana</w:t>
      </w:r>
      <w:proofErr w:type="spellEnd"/>
      <w:r w:rsidRPr="00685AB4">
        <w:rPr>
          <w:rFonts w:eastAsia="Calibri"/>
          <w:lang w:eastAsia="en-US"/>
        </w:rPr>
        <w:t>.</w:t>
      </w:r>
    </w:p>
    <w:p w14:paraId="48FFBEED" w14:textId="77777777" w:rsidR="00FA14DA" w:rsidRPr="00685AB4" w:rsidRDefault="00FA14DA">
      <w:pPr>
        <w:numPr>
          <w:ilvl w:val="0"/>
          <w:numId w:val="34"/>
        </w:numPr>
        <w:spacing w:after="200" w:line="276" w:lineRule="auto"/>
        <w:contextualSpacing/>
        <w:jc w:val="both"/>
        <w:rPr>
          <w:rFonts w:eastAsia="Calibri"/>
          <w:lang w:eastAsia="en-US"/>
        </w:rPr>
      </w:pPr>
      <w:r w:rsidRPr="00685AB4">
        <w:rPr>
          <w:rFonts w:eastAsia="Calibri"/>
          <w:lang w:eastAsia="en-US"/>
        </w:rPr>
        <w:t xml:space="preserve">Uprava groblja dužna je </w:t>
      </w:r>
      <w:bookmarkStart w:id="1" w:name="_Hlk229140575"/>
      <w:r w:rsidRPr="00685AB4">
        <w:rPr>
          <w:rFonts w:eastAsia="Calibri"/>
          <w:lang w:eastAsia="en-US"/>
        </w:rPr>
        <w:t xml:space="preserve">Upravnom odjelu za prostorno planiranje, zaštitu okoliša, komunalno gospodarstvo i izgradnju Općine </w:t>
      </w:r>
      <w:proofErr w:type="spellStart"/>
      <w:r w:rsidRPr="00685AB4">
        <w:rPr>
          <w:rFonts w:eastAsia="Calibri"/>
          <w:lang w:eastAsia="en-US"/>
        </w:rPr>
        <w:t>Marčana</w:t>
      </w:r>
      <w:bookmarkEnd w:id="1"/>
      <w:proofErr w:type="spellEnd"/>
      <w:r w:rsidRPr="00685AB4">
        <w:rPr>
          <w:rFonts w:eastAsia="Calibri"/>
          <w:lang w:eastAsia="en-US"/>
        </w:rPr>
        <w:t xml:space="preserve"> podnositi izvješće o postupanjima suprotno odredbama ove Odluke.</w:t>
      </w:r>
    </w:p>
    <w:p w14:paraId="164C5ED8" w14:textId="77777777" w:rsidR="00FA14DA" w:rsidRPr="00685AB4" w:rsidRDefault="00FA14DA" w:rsidP="00FA14DA">
      <w:pPr>
        <w:jc w:val="both"/>
        <w:rPr>
          <w:rFonts w:eastAsia="Calibri"/>
          <w:lang w:eastAsia="en-US"/>
        </w:rPr>
      </w:pPr>
    </w:p>
    <w:p w14:paraId="0ADF48A8" w14:textId="77777777" w:rsidR="00FA14DA" w:rsidRPr="00685AB4" w:rsidRDefault="00FA14DA" w:rsidP="00FA14DA">
      <w:pPr>
        <w:jc w:val="both"/>
        <w:rPr>
          <w:rFonts w:eastAsia="Calibri"/>
          <w:lang w:eastAsia="en-US"/>
        </w:rPr>
      </w:pPr>
    </w:p>
    <w:p w14:paraId="32F313BF" w14:textId="77777777" w:rsidR="00FA14DA" w:rsidRPr="00685AB4" w:rsidRDefault="00FA14DA" w:rsidP="00FA14DA">
      <w:pPr>
        <w:jc w:val="both"/>
        <w:rPr>
          <w:rFonts w:eastAsia="Calibri"/>
          <w:b/>
          <w:bCs/>
          <w:lang w:eastAsia="en-US"/>
        </w:rPr>
      </w:pPr>
      <w:r w:rsidRPr="00685AB4">
        <w:rPr>
          <w:rFonts w:eastAsia="Calibri"/>
          <w:b/>
          <w:bCs/>
          <w:lang w:eastAsia="en-US"/>
        </w:rPr>
        <w:t xml:space="preserve">IV. MJERILA I KRITERIJI ZA DODJELU I USTUPANJE GROBNIH MJESTA NA KORIŠTENJE </w:t>
      </w:r>
    </w:p>
    <w:p w14:paraId="32496180" w14:textId="77777777" w:rsidR="00FA14DA" w:rsidRPr="00685AB4" w:rsidRDefault="00FA14DA" w:rsidP="00FA14DA">
      <w:pPr>
        <w:jc w:val="both"/>
        <w:rPr>
          <w:rFonts w:eastAsia="Calibri"/>
          <w:b/>
          <w:bCs/>
          <w:lang w:eastAsia="en-US"/>
        </w:rPr>
      </w:pPr>
    </w:p>
    <w:p w14:paraId="442E408B" w14:textId="77777777" w:rsidR="00FA14DA" w:rsidRPr="00685AB4" w:rsidRDefault="00FA14DA" w:rsidP="00FA14DA">
      <w:pPr>
        <w:jc w:val="center"/>
        <w:rPr>
          <w:rFonts w:eastAsia="Calibri"/>
          <w:b/>
          <w:bCs/>
          <w:lang w:eastAsia="en-US"/>
        </w:rPr>
      </w:pPr>
      <w:r w:rsidRPr="00685AB4">
        <w:rPr>
          <w:rFonts w:eastAsia="Calibri"/>
          <w:b/>
          <w:bCs/>
          <w:lang w:eastAsia="en-US"/>
        </w:rPr>
        <w:t xml:space="preserve"> Članak 15.</w:t>
      </w:r>
    </w:p>
    <w:p w14:paraId="3D6EF48E" w14:textId="77777777" w:rsidR="00FA14DA" w:rsidRPr="00685AB4" w:rsidRDefault="00FA14DA">
      <w:pPr>
        <w:numPr>
          <w:ilvl w:val="0"/>
          <w:numId w:val="21"/>
        </w:numPr>
        <w:spacing w:after="200" w:line="276" w:lineRule="auto"/>
        <w:contextualSpacing/>
        <w:jc w:val="both"/>
        <w:rPr>
          <w:rFonts w:eastAsia="Calibri"/>
          <w:lang w:eastAsia="en-US"/>
        </w:rPr>
      </w:pPr>
      <w:r w:rsidRPr="00685AB4">
        <w:rPr>
          <w:rFonts w:eastAsia="Calibri"/>
          <w:lang w:eastAsia="en-US"/>
        </w:rPr>
        <w:t>Grobno mjesto je grob, grobnica te svako drugo mjesto u kojem se nalaze posmrtni ostaci ili je namijenjeno za ukapanje ili trajnu pohranu posmrtnih ostataka.</w:t>
      </w:r>
    </w:p>
    <w:p w14:paraId="64A8C02E" w14:textId="77777777" w:rsidR="00FA14DA" w:rsidRPr="00685AB4" w:rsidRDefault="00FA14DA">
      <w:pPr>
        <w:numPr>
          <w:ilvl w:val="0"/>
          <w:numId w:val="21"/>
        </w:numPr>
        <w:spacing w:after="200" w:line="276" w:lineRule="auto"/>
        <w:contextualSpacing/>
        <w:jc w:val="both"/>
        <w:rPr>
          <w:rFonts w:eastAsia="Calibri"/>
          <w:lang w:eastAsia="en-US"/>
        </w:rPr>
      </w:pPr>
      <w:r w:rsidRPr="00685AB4">
        <w:rPr>
          <w:rFonts w:eastAsia="Calibri"/>
          <w:lang w:eastAsia="en-US"/>
        </w:rPr>
        <w:t>Grobno mjesto određuje se kao dio prostora groblja na položajnom planu grobnih mjesta i grobnica, a koji je namijenjen ukopu jedne ili više osoba,</w:t>
      </w:r>
    </w:p>
    <w:p w14:paraId="38E18153" w14:textId="77777777" w:rsidR="00FA14DA" w:rsidRPr="00685AB4" w:rsidRDefault="00FA14DA" w:rsidP="00FA14DA">
      <w:pPr>
        <w:jc w:val="both"/>
        <w:rPr>
          <w:rFonts w:eastAsia="Calibri"/>
          <w:lang w:eastAsia="en-US"/>
        </w:rPr>
      </w:pPr>
    </w:p>
    <w:p w14:paraId="3E2B141C" w14:textId="77777777" w:rsidR="00FA14DA" w:rsidRPr="00685AB4" w:rsidRDefault="00FA14DA" w:rsidP="00FA14DA">
      <w:pPr>
        <w:jc w:val="center"/>
        <w:rPr>
          <w:rFonts w:eastAsia="Calibri"/>
          <w:b/>
          <w:bCs/>
          <w:lang w:eastAsia="en-US"/>
        </w:rPr>
      </w:pPr>
      <w:r w:rsidRPr="00685AB4">
        <w:rPr>
          <w:rFonts w:eastAsia="Calibri"/>
          <w:b/>
          <w:bCs/>
          <w:lang w:eastAsia="en-US"/>
        </w:rPr>
        <w:t>Članak 16.</w:t>
      </w:r>
    </w:p>
    <w:p w14:paraId="15AF508A" w14:textId="77777777" w:rsidR="00FA14DA" w:rsidRPr="00685AB4" w:rsidRDefault="00FA14DA">
      <w:pPr>
        <w:numPr>
          <w:ilvl w:val="0"/>
          <w:numId w:val="33"/>
        </w:numPr>
        <w:spacing w:after="200" w:line="276" w:lineRule="auto"/>
        <w:contextualSpacing/>
        <w:jc w:val="both"/>
        <w:rPr>
          <w:rFonts w:eastAsia="Calibri"/>
          <w:lang w:eastAsia="en-US"/>
        </w:rPr>
      </w:pPr>
      <w:r w:rsidRPr="00685AB4">
        <w:rPr>
          <w:rFonts w:eastAsia="Calibri"/>
          <w:lang w:eastAsia="en-US"/>
        </w:rPr>
        <w:t xml:space="preserve">Upravitelj groblja daje grobno mjesto na korištenje na neodređeno vrijeme, uz plaćanje odgovarajuće naknade za dodjelu grobnog mjesta koja se plaća  prilikom dodjele grobnog </w:t>
      </w:r>
      <w:r w:rsidRPr="00685AB4">
        <w:rPr>
          <w:rFonts w:eastAsia="Calibri"/>
          <w:lang w:eastAsia="en-US"/>
        </w:rPr>
        <w:lastRenderedPageBreak/>
        <w:t>mjesta na korištenje na neodređeno vrijeme i utvrđuje rješenjem o dodjeli grobnog mjesta u upravnom postupku.</w:t>
      </w:r>
    </w:p>
    <w:p w14:paraId="01B173DC" w14:textId="77777777" w:rsidR="00FA14DA" w:rsidRPr="00685AB4" w:rsidRDefault="00FA14DA">
      <w:pPr>
        <w:numPr>
          <w:ilvl w:val="0"/>
          <w:numId w:val="33"/>
        </w:numPr>
        <w:spacing w:after="200" w:line="276" w:lineRule="auto"/>
        <w:contextualSpacing/>
        <w:jc w:val="both"/>
        <w:rPr>
          <w:rFonts w:eastAsia="Calibri"/>
          <w:lang w:eastAsia="en-US"/>
        </w:rPr>
      </w:pPr>
      <w:r w:rsidRPr="00685AB4">
        <w:rPr>
          <w:rFonts w:eastAsia="Calibri"/>
          <w:lang w:eastAsia="en-US"/>
        </w:rPr>
        <w:t>Grobna mjesta daju se na korištenje prema Planu rasporeda i korištenja koje donosi Upravitelj groblja za svako pojedino groblje te redoslijedu podnošenja zahtjeva za dodjelu, uvažavajući pri tome, koliko je moguće, želju podnositelja zahtjeva.</w:t>
      </w:r>
    </w:p>
    <w:p w14:paraId="0FB67B78" w14:textId="77777777" w:rsidR="00FA14DA" w:rsidRPr="00685AB4" w:rsidRDefault="00FA14DA">
      <w:pPr>
        <w:numPr>
          <w:ilvl w:val="0"/>
          <w:numId w:val="33"/>
        </w:numPr>
        <w:spacing w:before="100" w:beforeAutospacing="1" w:after="100" w:afterAutospacing="1" w:line="276" w:lineRule="auto"/>
        <w:jc w:val="both"/>
        <w:rPr>
          <w:lang w:eastAsia="en-US"/>
        </w:rPr>
      </w:pPr>
      <w:r w:rsidRPr="00685AB4">
        <w:rPr>
          <w:lang w:eastAsia="en-US"/>
        </w:rPr>
        <w:t>Korisnik grobnog mjesta stječe pravo korištenja grobnog mjesta upisom u grobni očevidnik.</w:t>
      </w:r>
    </w:p>
    <w:p w14:paraId="66AB5514" w14:textId="77777777" w:rsidR="00FA14DA" w:rsidRPr="00685AB4" w:rsidRDefault="00FA14DA">
      <w:pPr>
        <w:numPr>
          <w:ilvl w:val="0"/>
          <w:numId w:val="33"/>
        </w:numPr>
        <w:spacing w:before="100" w:beforeAutospacing="1" w:after="100" w:afterAutospacing="1" w:line="276" w:lineRule="auto"/>
        <w:jc w:val="both"/>
        <w:rPr>
          <w:lang w:eastAsia="en-US"/>
        </w:rPr>
      </w:pPr>
      <w:r w:rsidRPr="00685AB4">
        <w:rPr>
          <w:lang w:eastAsia="en-US"/>
        </w:rPr>
        <w:t>Upis iz stavka 3. ovog članka provodi se temeljem pravomoćnog rješenja o dodjeli grobnog mjesta na korištenje i dokaza o plaćanju naknade za dodjelu grobnog mjesta.</w:t>
      </w:r>
    </w:p>
    <w:p w14:paraId="55EBD0BB" w14:textId="77777777" w:rsidR="00FA14DA" w:rsidRPr="00685AB4" w:rsidRDefault="00FA14DA">
      <w:pPr>
        <w:numPr>
          <w:ilvl w:val="0"/>
          <w:numId w:val="33"/>
        </w:numPr>
        <w:spacing w:after="200" w:line="276" w:lineRule="auto"/>
        <w:contextualSpacing/>
        <w:jc w:val="both"/>
        <w:rPr>
          <w:rFonts w:eastAsia="Calibri"/>
          <w:lang w:eastAsia="en-US"/>
        </w:rPr>
      </w:pPr>
      <w:r w:rsidRPr="00685AB4">
        <w:rPr>
          <w:rFonts w:eastAsia="Calibri"/>
          <w:lang w:eastAsia="en-US"/>
        </w:rPr>
        <w:t>Upravitelj groblja donijet će zasebno Odluku o visini naknade za dodjelu grobnog mjesta na neodređeno vrijeme, te Odluku o godišnjoj naknadi za korištenje grobnog mjesta, prema važećem cjeniku, uz prethodnu suglasnost Općinskog načelnika.</w:t>
      </w:r>
    </w:p>
    <w:p w14:paraId="52B3886C" w14:textId="77777777" w:rsidR="00FA14DA" w:rsidRPr="00685AB4" w:rsidRDefault="00FA14DA">
      <w:pPr>
        <w:numPr>
          <w:ilvl w:val="0"/>
          <w:numId w:val="33"/>
        </w:numPr>
        <w:spacing w:after="200" w:line="276" w:lineRule="auto"/>
        <w:contextualSpacing/>
        <w:jc w:val="both"/>
        <w:rPr>
          <w:rFonts w:eastAsia="Calibri"/>
          <w:bCs/>
          <w:lang w:val="en-US" w:eastAsia="en-US"/>
        </w:rPr>
      </w:pPr>
      <w:r w:rsidRPr="00685AB4">
        <w:rPr>
          <w:rFonts w:eastAsia="Calibri"/>
          <w:bCs/>
          <w:lang w:val="en-US" w:eastAsia="en-US"/>
        </w:rPr>
        <w:t xml:space="preserve">Korisnik koji se </w:t>
      </w:r>
      <w:proofErr w:type="spellStart"/>
      <w:r w:rsidRPr="00685AB4">
        <w:rPr>
          <w:rFonts w:eastAsia="Calibri"/>
          <w:bCs/>
          <w:lang w:val="en-US" w:eastAsia="en-US"/>
        </w:rPr>
        <w:t>odriče</w:t>
      </w:r>
      <w:proofErr w:type="spellEnd"/>
      <w:r w:rsidRPr="00685AB4">
        <w:rPr>
          <w:rFonts w:eastAsia="Calibri"/>
          <w:bCs/>
          <w:lang w:val="en-US" w:eastAsia="en-US"/>
        </w:rPr>
        <w:t xml:space="preserve"> </w:t>
      </w:r>
      <w:proofErr w:type="spellStart"/>
      <w:r w:rsidRPr="00685AB4">
        <w:rPr>
          <w:rFonts w:eastAsia="Calibri"/>
          <w:bCs/>
          <w:lang w:val="en-US" w:eastAsia="en-US"/>
        </w:rPr>
        <w:t>grobnog</w:t>
      </w:r>
      <w:proofErr w:type="spellEnd"/>
      <w:r w:rsidRPr="00685AB4">
        <w:rPr>
          <w:rFonts w:eastAsia="Calibri"/>
          <w:bCs/>
          <w:lang w:val="en-US" w:eastAsia="en-US"/>
        </w:rPr>
        <w:t xml:space="preserve"> </w:t>
      </w:r>
      <w:proofErr w:type="spellStart"/>
      <w:r w:rsidRPr="00685AB4">
        <w:rPr>
          <w:rFonts w:eastAsia="Calibri"/>
          <w:bCs/>
          <w:lang w:val="en-US" w:eastAsia="en-US"/>
        </w:rPr>
        <w:t>mjesta</w:t>
      </w:r>
      <w:proofErr w:type="spellEnd"/>
      <w:r w:rsidRPr="00685AB4">
        <w:rPr>
          <w:rFonts w:eastAsia="Calibri"/>
          <w:bCs/>
          <w:lang w:val="en-US" w:eastAsia="en-US"/>
        </w:rPr>
        <w:t xml:space="preserve"> </w:t>
      </w:r>
      <w:proofErr w:type="spellStart"/>
      <w:r w:rsidRPr="00685AB4">
        <w:rPr>
          <w:rFonts w:eastAsia="Calibri"/>
          <w:bCs/>
          <w:lang w:val="en-US" w:eastAsia="en-US"/>
        </w:rPr>
        <w:t>dužan</w:t>
      </w:r>
      <w:proofErr w:type="spellEnd"/>
      <w:r w:rsidRPr="00685AB4">
        <w:rPr>
          <w:rFonts w:eastAsia="Calibri"/>
          <w:bCs/>
          <w:lang w:val="en-US" w:eastAsia="en-US"/>
        </w:rPr>
        <w:t xml:space="preserve"> je </w:t>
      </w:r>
      <w:proofErr w:type="spellStart"/>
      <w:r w:rsidRPr="00685AB4">
        <w:rPr>
          <w:rFonts w:eastAsia="Calibri"/>
          <w:bCs/>
          <w:lang w:val="en-US" w:eastAsia="en-US"/>
        </w:rPr>
        <w:t>osigurati</w:t>
      </w:r>
      <w:proofErr w:type="spellEnd"/>
      <w:r w:rsidRPr="00685AB4">
        <w:rPr>
          <w:rFonts w:eastAsia="Calibri"/>
          <w:bCs/>
          <w:lang w:val="en-US" w:eastAsia="en-US"/>
        </w:rPr>
        <w:t xml:space="preserve"> </w:t>
      </w:r>
      <w:proofErr w:type="spellStart"/>
      <w:r w:rsidRPr="00685AB4">
        <w:rPr>
          <w:rFonts w:eastAsia="Calibri"/>
          <w:bCs/>
          <w:lang w:val="en-US" w:eastAsia="en-US"/>
        </w:rPr>
        <w:t>premještaj</w:t>
      </w:r>
      <w:proofErr w:type="spellEnd"/>
      <w:r w:rsidRPr="00685AB4">
        <w:rPr>
          <w:rFonts w:eastAsia="Calibri"/>
          <w:bCs/>
          <w:lang w:val="en-US" w:eastAsia="en-US"/>
        </w:rPr>
        <w:t xml:space="preserve"> </w:t>
      </w:r>
      <w:proofErr w:type="spellStart"/>
      <w:r w:rsidRPr="00685AB4">
        <w:rPr>
          <w:rFonts w:eastAsia="Calibri"/>
          <w:bCs/>
          <w:lang w:val="en-US" w:eastAsia="en-US"/>
        </w:rPr>
        <w:t>posmrtnih</w:t>
      </w:r>
      <w:proofErr w:type="spellEnd"/>
      <w:r w:rsidRPr="00685AB4">
        <w:rPr>
          <w:rFonts w:eastAsia="Calibri"/>
          <w:bCs/>
          <w:lang w:val="en-US" w:eastAsia="en-US"/>
        </w:rPr>
        <w:t xml:space="preserve"> </w:t>
      </w:r>
      <w:proofErr w:type="spellStart"/>
      <w:r w:rsidRPr="00685AB4">
        <w:rPr>
          <w:rFonts w:eastAsia="Calibri"/>
          <w:bCs/>
          <w:lang w:val="en-US" w:eastAsia="en-US"/>
        </w:rPr>
        <w:t>ostataka</w:t>
      </w:r>
      <w:proofErr w:type="spellEnd"/>
      <w:r w:rsidRPr="00685AB4">
        <w:rPr>
          <w:rFonts w:eastAsia="Calibri"/>
          <w:bCs/>
          <w:lang w:val="en-US" w:eastAsia="en-US"/>
        </w:rPr>
        <w:t xml:space="preserve"> </w:t>
      </w:r>
      <w:proofErr w:type="spellStart"/>
      <w:r w:rsidRPr="00685AB4">
        <w:rPr>
          <w:rFonts w:eastAsia="Calibri"/>
          <w:bCs/>
          <w:lang w:val="en-US" w:eastAsia="en-US"/>
        </w:rPr>
        <w:t>ili</w:t>
      </w:r>
      <w:proofErr w:type="spellEnd"/>
      <w:r w:rsidRPr="00685AB4">
        <w:rPr>
          <w:rFonts w:eastAsia="Calibri"/>
          <w:bCs/>
          <w:lang w:val="en-US" w:eastAsia="en-US"/>
        </w:rPr>
        <w:t xml:space="preserve"> </w:t>
      </w:r>
      <w:proofErr w:type="spellStart"/>
      <w:r w:rsidRPr="00685AB4">
        <w:rPr>
          <w:rFonts w:eastAsia="Calibri"/>
          <w:bCs/>
          <w:lang w:val="en-US" w:eastAsia="en-US"/>
        </w:rPr>
        <w:t>dati</w:t>
      </w:r>
      <w:proofErr w:type="spellEnd"/>
      <w:r w:rsidRPr="00685AB4">
        <w:rPr>
          <w:rFonts w:eastAsia="Calibri"/>
          <w:bCs/>
          <w:lang w:val="en-US" w:eastAsia="en-US"/>
        </w:rPr>
        <w:t xml:space="preserve"> </w:t>
      </w:r>
      <w:proofErr w:type="spellStart"/>
      <w:r w:rsidRPr="00685AB4">
        <w:rPr>
          <w:rFonts w:eastAsia="Calibri"/>
          <w:bCs/>
          <w:lang w:val="en-US" w:eastAsia="en-US"/>
        </w:rPr>
        <w:t>suglasnost</w:t>
      </w:r>
      <w:proofErr w:type="spellEnd"/>
      <w:r w:rsidRPr="00685AB4">
        <w:rPr>
          <w:rFonts w:eastAsia="Calibri"/>
          <w:bCs/>
          <w:lang w:val="en-US" w:eastAsia="en-US"/>
        </w:rPr>
        <w:t xml:space="preserve"> </w:t>
      </w:r>
      <w:proofErr w:type="spellStart"/>
      <w:r w:rsidRPr="00685AB4">
        <w:rPr>
          <w:rFonts w:eastAsia="Calibri"/>
          <w:bCs/>
          <w:lang w:val="en-US" w:eastAsia="en-US"/>
        </w:rPr>
        <w:t>Upravitelju</w:t>
      </w:r>
      <w:proofErr w:type="spellEnd"/>
      <w:r w:rsidRPr="00685AB4">
        <w:rPr>
          <w:rFonts w:eastAsia="Calibri"/>
          <w:bCs/>
          <w:lang w:val="en-US" w:eastAsia="en-US"/>
        </w:rPr>
        <w:t xml:space="preserve"> </w:t>
      </w:r>
      <w:proofErr w:type="spellStart"/>
      <w:r w:rsidRPr="00685AB4">
        <w:rPr>
          <w:rFonts w:eastAsia="Calibri"/>
          <w:bCs/>
          <w:lang w:val="en-US" w:eastAsia="en-US"/>
        </w:rPr>
        <w:t>groblja</w:t>
      </w:r>
      <w:proofErr w:type="spellEnd"/>
      <w:r w:rsidRPr="00685AB4">
        <w:rPr>
          <w:rFonts w:eastAsia="Calibri"/>
          <w:bCs/>
          <w:lang w:val="en-US" w:eastAsia="en-US"/>
        </w:rPr>
        <w:t xml:space="preserve"> za </w:t>
      </w:r>
      <w:proofErr w:type="spellStart"/>
      <w:r w:rsidRPr="00685AB4">
        <w:rPr>
          <w:rFonts w:eastAsia="Calibri"/>
          <w:bCs/>
          <w:lang w:val="en-US" w:eastAsia="en-US"/>
        </w:rPr>
        <w:t>njihov</w:t>
      </w:r>
      <w:proofErr w:type="spellEnd"/>
      <w:r w:rsidRPr="00685AB4">
        <w:rPr>
          <w:rFonts w:eastAsia="Calibri"/>
          <w:bCs/>
          <w:lang w:val="en-US" w:eastAsia="en-US"/>
        </w:rPr>
        <w:t xml:space="preserve"> </w:t>
      </w:r>
      <w:proofErr w:type="spellStart"/>
      <w:r w:rsidRPr="00685AB4">
        <w:rPr>
          <w:rFonts w:eastAsia="Calibri"/>
          <w:bCs/>
          <w:lang w:val="en-US" w:eastAsia="en-US"/>
        </w:rPr>
        <w:t>premještaj</w:t>
      </w:r>
      <w:proofErr w:type="spellEnd"/>
      <w:r w:rsidRPr="00685AB4">
        <w:rPr>
          <w:rFonts w:eastAsia="Calibri"/>
          <w:bCs/>
          <w:lang w:val="en-US" w:eastAsia="en-US"/>
        </w:rPr>
        <w:t xml:space="preserve"> u </w:t>
      </w:r>
      <w:proofErr w:type="spellStart"/>
      <w:r w:rsidRPr="00685AB4">
        <w:rPr>
          <w:rFonts w:eastAsia="Calibri"/>
          <w:bCs/>
          <w:lang w:val="en-US" w:eastAsia="en-US"/>
        </w:rPr>
        <w:t>zajedničku</w:t>
      </w:r>
      <w:proofErr w:type="spellEnd"/>
      <w:r w:rsidRPr="00685AB4">
        <w:rPr>
          <w:rFonts w:eastAsia="Calibri"/>
          <w:bCs/>
          <w:lang w:val="en-US" w:eastAsia="en-US"/>
        </w:rPr>
        <w:t xml:space="preserve"> </w:t>
      </w:r>
      <w:proofErr w:type="spellStart"/>
      <w:r w:rsidRPr="00685AB4">
        <w:rPr>
          <w:rFonts w:eastAsia="Calibri"/>
          <w:bCs/>
          <w:lang w:val="en-US" w:eastAsia="en-US"/>
        </w:rPr>
        <w:t>grobnicu</w:t>
      </w:r>
      <w:proofErr w:type="spellEnd"/>
      <w:r w:rsidRPr="00685AB4">
        <w:rPr>
          <w:rFonts w:eastAsia="Calibri"/>
          <w:bCs/>
          <w:lang w:val="en-US" w:eastAsia="en-US"/>
        </w:rPr>
        <w:t>.</w:t>
      </w:r>
    </w:p>
    <w:p w14:paraId="4C85860E" w14:textId="77777777" w:rsidR="00FA14DA" w:rsidRPr="00685AB4" w:rsidRDefault="00FA14DA">
      <w:pPr>
        <w:numPr>
          <w:ilvl w:val="0"/>
          <w:numId w:val="33"/>
        </w:numPr>
        <w:spacing w:after="200" w:line="276" w:lineRule="auto"/>
        <w:contextualSpacing/>
        <w:jc w:val="both"/>
        <w:rPr>
          <w:rFonts w:eastAsia="Calibri"/>
          <w:lang w:eastAsia="en-US"/>
        </w:rPr>
      </w:pPr>
      <w:r w:rsidRPr="00685AB4">
        <w:rPr>
          <w:rFonts w:eastAsia="Calibri"/>
          <w:bCs/>
          <w:lang w:val="en-US" w:eastAsia="en-US"/>
        </w:rPr>
        <w:t xml:space="preserve">Korisnik koji se </w:t>
      </w:r>
      <w:proofErr w:type="spellStart"/>
      <w:r w:rsidRPr="00685AB4">
        <w:rPr>
          <w:rFonts w:eastAsia="Calibri"/>
          <w:bCs/>
          <w:lang w:val="en-US" w:eastAsia="en-US"/>
        </w:rPr>
        <w:t>odrekao</w:t>
      </w:r>
      <w:proofErr w:type="spellEnd"/>
      <w:r w:rsidRPr="00685AB4">
        <w:rPr>
          <w:rFonts w:eastAsia="Calibri"/>
          <w:bCs/>
          <w:lang w:val="en-US" w:eastAsia="en-US"/>
        </w:rPr>
        <w:t xml:space="preserve"> </w:t>
      </w:r>
      <w:proofErr w:type="spellStart"/>
      <w:r w:rsidRPr="00685AB4">
        <w:rPr>
          <w:rFonts w:eastAsia="Calibri"/>
          <w:bCs/>
          <w:lang w:val="en-US" w:eastAsia="en-US"/>
        </w:rPr>
        <w:t>grobnog</w:t>
      </w:r>
      <w:proofErr w:type="spellEnd"/>
      <w:r w:rsidRPr="00685AB4">
        <w:rPr>
          <w:rFonts w:eastAsia="Calibri"/>
          <w:bCs/>
          <w:lang w:val="en-US" w:eastAsia="en-US"/>
        </w:rPr>
        <w:t xml:space="preserve"> </w:t>
      </w:r>
      <w:proofErr w:type="spellStart"/>
      <w:r w:rsidRPr="00685AB4">
        <w:rPr>
          <w:rFonts w:eastAsia="Calibri"/>
          <w:bCs/>
          <w:lang w:val="en-US" w:eastAsia="en-US"/>
        </w:rPr>
        <w:t>mjesta</w:t>
      </w:r>
      <w:proofErr w:type="spellEnd"/>
      <w:r w:rsidRPr="00685AB4">
        <w:rPr>
          <w:rFonts w:eastAsia="Calibri"/>
          <w:bCs/>
          <w:lang w:val="en-US" w:eastAsia="en-US"/>
        </w:rPr>
        <w:t xml:space="preserve"> </w:t>
      </w:r>
      <w:proofErr w:type="spellStart"/>
      <w:r w:rsidRPr="00685AB4">
        <w:rPr>
          <w:rFonts w:eastAsia="Calibri"/>
          <w:bCs/>
          <w:lang w:val="en-US" w:eastAsia="en-US"/>
        </w:rPr>
        <w:t>gubi</w:t>
      </w:r>
      <w:proofErr w:type="spellEnd"/>
      <w:r w:rsidRPr="00685AB4">
        <w:rPr>
          <w:rFonts w:eastAsia="Calibri"/>
          <w:bCs/>
          <w:lang w:val="en-US" w:eastAsia="en-US"/>
        </w:rPr>
        <w:t xml:space="preserve"> </w:t>
      </w:r>
      <w:proofErr w:type="spellStart"/>
      <w:r w:rsidRPr="00685AB4">
        <w:rPr>
          <w:rFonts w:eastAsia="Calibri"/>
          <w:bCs/>
          <w:lang w:val="en-US" w:eastAsia="en-US"/>
        </w:rPr>
        <w:t>pravo</w:t>
      </w:r>
      <w:proofErr w:type="spellEnd"/>
      <w:r w:rsidRPr="00685AB4">
        <w:rPr>
          <w:rFonts w:eastAsia="Calibri"/>
          <w:bCs/>
          <w:lang w:val="en-US" w:eastAsia="en-US"/>
        </w:rPr>
        <w:t xml:space="preserve"> </w:t>
      </w:r>
      <w:proofErr w:type="spellStart"/>
      <w:r w:rsidRPr="00685AB4">
        <w:rPr>
          <w:rFonts w:eastAsia="Calibri"/>
          <w:bCs/>
          <w:lang w:val="en-US" w:eastAsia="en-US"/>
        </w:rPr>
        <w:t>na</w:t>
      </w:r>
      <w:proofErr w:type="spellEnd"/>
      <w:r w:rsidRPr="00685AB4">
        <w:rPr>
          <w:rFonts w:eastAsia="Calibri"/>
          <w:bCs/>
          <w:lang w:val="en-US" w:eastAsia="en-US"/>
        </w:rPr>
        <w:t xml:space="preserve"> </w:t>
      </w:r>
      <w:proofErr w:type="spellStart"/>
      <w:r w:rsidRPr="00685AB4">
        <w:rPr>
          <w:rFonts w:eastAsia="Calibri"/>
          <w:bCs/>
          <w:lang w:val="en-US" w:eastAsia="en-US"/>
        </w:rPr>
        <w:t>povrat</w:t>
      </w:r>
      <w:proofErr w:type="spellEnd"/>
      <w:r w:rsidRPr="00685AB4">
        <w:rPr>
          <w:rFonts w:eastAsia="Calibri"/>
          <w:bCs/>
          <w:lang w:val="en-US" w:eastAsia="en-US"/>
        </w:rPr>
        <w:t xml:space="preserve"> </w:t>
      </w:r>
      <w:proofErr w:type="spellStart"/>
      <w:r w:rsidRPr="00685AB4">
        <w:rPr>
          <w:rFonts w:eastAsia="Calibri"/>
          <w:bCs/>
          <w:lang w:val="en-US" w:eastAsia="en-US"/>
        </w:rPr>
        <w:t>plaćene</w:t>
      </w:r>
      <w:proofErr w:type="spellEnd"/>
      <w:r w:rsidRPr="00685AB4">
        <w:rPr>
          <w:rFonts w:eastAsia="Calibri"/>
          <w:bCs/>
          <w:lang w:val="en-US" w:eastAsia="en-US"/>
        </w:rPr>
        <w:t xml:space="preserve"> </w:t>
      </w:r>
      <w:proofErr w:type="spellStart"/>
      <w:r w:rsidRPr="00685AB4">
        <w:rPr>
          <w:rFonts w:eastAsia="Calibri"/>
          <w:bCs/>
          <w:lang w:val="en-US" w:eastAsia="en-US"/>
        </w:rPr>
        <w:t>naknade</w:t>
      </w:r>
      <w:proofErr w:type="spellEnd"/>
      <w:r w:rsidRPr="00685AB4">
        <w:rPr>
          <w:rFonts w:eastAsia="Calibri"/>
          <w:bCs/>
          <w:lang w:val="en-US" w:eastAsia="en-US"/>
        </w:rPr>
        <w:t xml:space="preserve"> za </w:t>
      </w:r>
      <w:proofErr w:type="spellStart"/>
      <w:r w:rsidRPr="00685AB4">
        <w:rPr>
          <w:rFonts w:eastAsia="Calibri"/>
          <w:bCs/>
          <w:lang w:val="en-US" w:eastAsia="en-US"/>
        </w:rPr>
        <w:t>dodjelu</w:t>
      </w:r>
      <w:proofErr w:type="spellEnd"/>
      <w:r w:rsidRPr="00685AB4">
        <w:rPr>
          <w:rFonts w:eastAsia="Calibri"/>
          <w:bCs/>
          <w:lang w:val="en-US" w:eastAsia="en-US"/>
        </w:rPr>
        <w:t xml:space="preserve"> </w:t>
      </w:r>
      <w:proofErr w:type="spellStart"/>
      <w:r w:rsidRPr="00685AB4">
        <w:rPr>
          <w:rFonts w:eastAsia="Calibri"/>
          <w:bCs/>
          <w:lang w:val="en-US" w:eastAsia="en-US"/>
        </w:rPr>
        <w:t>grobnog</w:t>
      </w:r>
      <w:proofErr w:type="spellEnd"/>
      <w:r w:rsidRPr="00685AB4">
        <w:rPr>
          <w:rFonts w:eastAsia="Calibri"/>
          <w:bCs/>
          <w:lang w:val="en-US" w:eastAsia="en-US"/>
        </w:rPr>
        <w:t xml:space="preserve"> </w:t>
      </w:r>
      <w:proofErr w:type="spellStart"/>
      <w:r w:rsidRPr="00685AB4">
        <w:rPr>
          <w:rFonts w:eastAsia="Calibri"/>
          <w:bCs/>
          <w:lang w:val="en-US" w:eastAsia="en-US"/>
        </w:rPr>
        <w:t>mjesta</w:t>
      </w:r>
      <w:proofErr w:type="spellEnd"/>
      <w:r w:rsidRPr="00685AB4">
        <w:rPr>
          <w:rFonts w:eastAsia="Calibri"/>
          <w:bCs/>
          <w:lang w:val="en-US" w:eastAsia="en-US"/>
        </w:rPr>
        <w:t>.</w:t>
      </w:r>
    </w:p>
    <w:p w14:paraId="3974935D" w14:textId="77777777" w:rsidR="00FA14DA" w:rsidRPr="00685AB4" w:rsidRDefault="00FA14DA" w:rsidP="00FA14DA">
      <w:pPr>
        <w:jc w:val="both"/>
        <w:rPr>
          <w:rFonts w:eastAsia="Calibri"/>
          <w:lang w:eastAsia="en-US"/>
        </w:rPr>
      </w:pPr>
    </w:p>
    <w:p w14:paraId="48462D2D" w14:textId="77777777" w:rsidR="00FA14DA" w:rsidRPr="00685AB4" w:rsidRDefault="00FA14DA" w:rsidP="00FA14DA">
      <w:pPr>
        <w:jc w:val="center"/>
        <w:rPr>
          <w:rFonts w:eastAsia="Calibri"/>
          <w:b/>
          <w:bCs/>
          <w:lang w:eastAsia="en-US"/>
        </w:rPr>
      </w:pPr>
      <w:r w:rsidRPr="00685AB4">
        <w:rPr>
          <w:rFonts w:eastAsia="Calibri"/>
          <w:b/>
          <w:bCs/>
          <w:lang w:eastAsia="en-US"/>
        </w:rPr>
        <w:t>Članak 17.</w:t>
      </w:r>
    </w:p>
    <w:p w14:paraId="474001BF" w14:textId="77777777" w:rsidR="00FA14DA" w:rsidRPr="00685AB4" w:rsidRDefault="00FA14DA" w:rsidP="00FA14DA">
      <w:pPr>
        <w:jc w:val="both"/>
        <w:rPr>
          <w:rFonts w:eastAsia="Calibri"/>
          <w:lang w:eastAsia="en-US"/>
        </w:rPr>
      </w:pPr>
      <w:r w:rsidRPr="00685AB4">
        <w:rPr>
          <w:rFonts w:eastAsia="Calibri"/>
          <w:lang w:eastAsia="en-US"/>
        </w:rPr>
        <w:t xml:space="preserve">(1) Visina  naknade  za dodjelu  grobnog mjesta na korištenje utvrđuje se po četvornom metru      </w:t>
      </w:r>
    </w:p>
    <w:p w14:paraId="7D8FD386" w14:textId="77777777" w:rsidR="00FA14DA" w:rsidRPr="00685AB4" w:rsidRDefault="00FA14DA" w:rsidP="00FA14DA">
      <w:pPr>
        <w:ind w:left="360"/>
        <w:jc w:val="both"/>
        <w:rPr>
          <w:rFonts w:eastAsia="Calibri"/>
          <w:lang w:eastAsia="en-US"/>
        </w:rPr>
      </w:pPr>
      <w:r w:rsidRPr="00685AB4">
        <w:rPr>
          <w:rFonts w:eastAsia="Calibri"/>
          <w:lang w:eastAsia="en-US"/>
        </w:rPr>
        <w:t>grobnog mjesta.</w:t>
      </w:r>
    </w:p>
    <w:p w14:paraId="11B2C567" w14:textId="77777777" w:rsidR="00FA14DA" w:rsidRPr="00685AB4" w:rsidRDefault="00FA14DA">
      <w:pPr>
        <w:numPr>
          <w:ilvl w:val="0"/>
          <w:numId w:val="50"/>
        </w:numPr>
        <w:spacing w:after="200" w:line="276" w:lineRule="auto"/>
        <w:contextualSpacing/>
        <w:jc w:val="both"/>
        <w:rPr>
          <w:rFonts w:eastAsia="Calibri"/>
          <w:lang w:eastAsia="en-US"/>
        </w:rPr>
      </w:pPr>
      <w:r w:rsidRPr="00685AB4">
        <w:rPr>
          <w:rFonts w:eastAsia="Calibri"/>
          <w:lang w:eastAsia="en-US"/>
        </w:rPr>
        <w:t>Visina godišnje naknade za korištenje grobnog mjesta određuje se po metru kvadratnom     grobnog mjesta, na jednaki način za sva groblja iz članka 4. ove Odluke, na temelju     procijenjenih godišnjih troškova održavanja groblja i površine svih grobnih mjesta na koja se ti troškovi dijele.</w:t>
      </w:r>
    </w:p>
    <w:p w14:paraId="124BAE81" w14:textId="77777777" w:rsidR="00FA14DA" w:rsidRPr="00685AB4" w:rsidRDefault="00FA14DA">
      <w:pPr>
        <w:numPr>
          <w:ilvl w:val="0"/>
          <w:numId w:val="50"/>
        </w:numPr>
        <w:spacing w:after="200" w:line="276" w:lineRule="auto"/>
        <w:contextualSpacing/>
        <w:jc w:val="both"/>
        <w:rPr>
          <w:rFonts w:eastAsia="Calibri"/>
          <w:lang w:eastAsia="en-US"/>
        </w:rPr>
      </w:pPr>
      <w:r w:rsidRPr="00685AB4">
        <w:rPr>
          <w:rFonts w:eastAsia="Calibri"/>
          <w:lang w:eastAsia="en-US"/>
        </w:rPr>
        <w:t xml:space="preserve">Uvjete i rokove plaćanja naknade za dodjelu grobnog mjesta na korištenje i godišnje naknade za korištenje grobnog mjesta utvrđuju se zasebnim odlukama koje donosi Upravitelj </w:t>
      </w:r>
      <w:r>
        <w:rPr>
          <w:rFonts w:eastAsia="Calibri"/>
          <w:lang w:eastAsia="en-US"/>
        </w:rPr>
        <w:t>groblja</w:t>
      </w:r>
      <w:r w:rsidRPr="00685AB4">
        <w:rPr>
          <w:rFonts w:eastAsia="Calibri"/>
          <w:lang w:eastAsia="en-US"/>
        </w:rPr>
        <w:t>.</w:t>
      </w:r>
    </w:p>
    <w:p w14:paraId="7C72332C" w14:textId="77777777" w:rsidR="00FA14DA" w:rsidRPr="00685AB4" w:rsidRDefault="00FA14DA" w:rsidP="00FA14DA">
      <w:pPr>
        <w:jc w:val="both"/>
        <w:rPr>
          <w:rFonts w:eastAsia="Calibri"/>
          <w:lang w:eastAsia="en-US"/>
        </w:rPr>
      </w:pPr>
    </w:p>
    <w:p w14:paraId="4422148C" w14:textId="77777777" w:rsidR="00FA14DA" w:rsidRPr="00685AB4" w:rsidRDefault="00FA14DA" w:rsidP="00FA14DA">
      <w:pPr>
        <w:jc w:val="center"/>
        <w:rPr>
          <w:rFonts w:eastAsia="Calibri"/>
          <w:lang w:eastAsia="en-US"/>
        </w:rPr>
      </w:pPr>
      <w:r w:rsidRPr="00685AB4">
        <w:rPr>
          <w:rFonts w:eastAsia="Calibri"/>
          <w:b/>
          <w:bCs/>
          <w:lang w:eastAsia="en-US"/>
        </w:rPr>
        <w:t>Članak 18.</w:t>
      </w:r>
    </w:p>
    <w:p w14:paraId="6A7B188C" w14:textId="77777777" w:rsidR="00FA14DA" w:rsidRPr="00685AB4" w:rsidRDefault="00FA14DA" w:rsidP="00FA14DA">
      <w:pPr>
        <w:jc w:val="both"/>
        <w:rPr>
          <w:rFonts w:eastAsia="Calibri"/>
          <w:lang w:eastAsia="en-US"/>
        </w:rPr>
      </w:pPr>
      <w:r w:rsidRPr="00685AB4">
        <w:rPr>
          <w:rFonts w:eastAsia="Calibri"/>
          <w:lang w:eastAsia="en-US"/>
        </w:rPr>
        <w:t xml:space="preserve">(1) Osobe koje su na grobljima u naseljima </w:t>
      </w:r>
      <w:proofErr w:type="spellStart"/>
      <w:r w:rsidRPr="00685AB4">
        <w:rPr>
          <w:rFonts w:eastAsia="Calibri"/>
          <w:lang w:eastAsia="en-US"/>
        </w:rPr>
        <w:t>Hreljići</w:t>
      </w:r>
      <w:proofErr w:type="spellEnd"/>
      <w:r w:rsidRPr="00685AB4">
        <w:rPr>
          <w:rFonts w:eastAsia="Calibri"/>
          <w:lang w:eastAsia="en-US"/>
        </w:rPr>
        <w:t xml:space="preserve"> i </w:t>
      </w:r>
      <w:proofErr w:type="spellStart"/>
      <w:r w:rsidRPr="00685AB4">
        <w:rPr>
          <w:rFonts w:eastAsia="Calibri"/>
          <w:lang w:eastAsia="en-US"/>
        </w:rPr>
        <w:t>Marčana</w:t>
      </w:r>
      <w:proofErr w:type="spellEnd"/>
      <w:r w:rsidRPr="00685AB4">
        <w:rPr>
          <w:rFonts w:eastAsia="Calibri"/>
          <w:lang w:eastAsia="en-US"/>
        </w:rPr>
        <w:t xml:space="preserve"> vlastitim sredstvima izgradile  grobno mjesto prije stupanja na snagu ove Odluke, oslobađaju se plaćanja naknade za dodjelu grobnog mjesta na korištenje.</w:t>
      </w:r>
    </w:p>
    <w:p w14:paraId="0F699CF6" w14:textId="77777777" w:rsidR="00FA14DA" w:rsidRPr="00685AB4" w:rsidRDefault="00FA14DA" w:rsidP="00FA14DA">
      <w:pPr>
        <w:jc w:val="both"/>
        <w:rPr>
          <w:rFonts w:eastAsia="Calibri"/>
          <w:lang w:eastAsia="en-US"/>
        </w:rPr>
      </w:pPr>
      <w:r w:rsidRPr="00685AB4">
        <w:rPr>
          <w:rFonts w:eastAsia="Calibri"/>
          <w:lang w:eastAsia="en-US"/>
        </w:rPr>
        <w:t>(2) Osobe iz stavka 1. ovog članka dužne su Upravitelju groblja podnijeti zahtjev za dodjelu grobnog mjesta na korištenje uz dokaze o vlastitom ulaganju u izgradnju grobnog mjesta.</w:t>
      </w:r>
    </w:p>
    <w:p w14:paraId="61B744A2" w14:textId="77777777" w:rsidR="00FA14DA" w:rsidRPr="00685AB4" w:rsidRDefault="00FA14DA" w:rsidP="00FA14DA">
      <w:pPr>
        <w:jc w:val="both"/>
        <w:rPr>
          <w:rFonts w:eastAsia="Calibri"/>
          <w:lang w:val="pt-BR" w:eastAsia="en-US"/>
        </w:rPr>
      </w:pPr>
      <w:r w:rsidRPr="00685AB4">
        <w:rPr>
          <w:rFonts w:eastAsia="Calibri"/>
          <w:lang w:val="pt-BR" w:eastAsia="en-US"/>
        </w:rPr>
        <w:t>(3) Kao dokaz o vlastitom ulaganju iz stavka 2. ovog članka mogu se koristiti:</w:t>
      </w:r>
    </w:p>
    <w:p w14:paraId="4ED0EEB1" w14:textId="77777777" w:rsidR="00FA14DA" w:rsidRPr="00685AB4" w:rsidRDefault="00FA14DA">
      <w:pPr>
        <w:numPr>
          <w:ilvl w:val="0"/>
          <w:numId w:val="48"/>
        </w:numPr>
        <w:spacing w:after="200" w:line="276" w:lineRule="auto"/>
        <w:jc w:val="both"/>
        <w:rPr>
          <w:rFonts w:eastAsia="Calibri"/>
          <w:lang w:val="pt-BR" w:eastAsia="en-US"/>
        </w:rPr>
      </w:pPr>
      <w:r w:rsidRPr="00685AB4">
        <w:rPr>
          <w:rFonts w:eastAsia="Calibri"/>
          <w:lang w:val="pt-BR" w:eastAsia="en-US"/>
        </w:rPr>
        <w:t>izjava dva svjedoka koji potvrđuju ulaganje,</w:t>
      </w:r>
    </w:p>
    <w:p w14:paraId="4061CF19" w14:textId="77777777" w:rsidR="00FA14DA" w:rsidRPr="00685AB4" w:rsidRDefault="00FA14DA">
      <w:pPr>
        <w:numPr>
          <w:ilvl w:val="0"/>
          <w:numId w:val="48"/>
        </w:numPr>
        <w:spacing w:after="200" w:line="276" w:lineRule="auto"/>
        <w:jc w:val="both"/>
        <w:rPr>
          <w:rFonts w:eastAsia="Calibri"/>
          <w:lang w:val="en-US" w:eastAsia="en-US"/>
        </w:rPr>
      </w:pPr>
      <w:proofErr w:type="spellStart"/>
      <w:r w:rsidRPr="00685AB4">
        <w:rPr>
          <w:rFonts w:eastAsia="Calibri"/>
          <w:lang w:val="en-US" w:eastAsia="en-US"/>
        </w:rPr>
        <w:t>fotografije</w:t>
      </w:r>
      <w:proofErr w:type="spellEnd"/>
      <w:r w:rsidRPr="00685AB4">
        <w:rPr>
          <w:rFonts w:eastAsia="Calibri"/>
          <w:lang w:val="en-US" w:eastAsia="en-US"/>
        </w:rPr>
        <w:t xml:space="preserve"> </w:t>
      </w:r>
      <w:proofErr w:type="spellStart"/>
      <w:r w:rsidRPr="00685AB4">
        <w:rPr>
          <w:rFonts w:eastAsia="Calibri"/>
          <w:lang w:val="en-US" w:eastAsia="en-US"/>
        </w:rPr>
        <w:t>iz</w:t>
      </w:r>
      <w:proofErr w:type="spellEnd"/>
      <w:r w:rsidRPr="00685AB4">
        <w:rPr>
          <w:rFonts w:eastAsia="Calibri"/>
          <w:lang w:val="en-US" w:eastAsia="en-US"/>
        </w:rPr>
        <w:t xml:space="preserve"> </w:t>
      </w:r>
      <w:proofErr w:type="spellStart"/>
      <w:r w:rsidRPr="00685AB4">
        <w:rPr>
          <w:rFonts w:eastAsia="Calibri"/>
          <w:lang w:val="en-US" w:eastAsia="en-US"/>
        </w:rPr>
        <w:t>vremena</w:t>
      </w:r>
      <w:proofErr w:type="spellEnd"/>
      <w:r w:rsidRPr="00685AB4">
        <w:rPr>
          <w:rFonts w:eastAsia="Calibri"/>
          <w:lang w:val="en-US" w:eastAsia="en-US"/>
        </w:rPr>
        <w:t xml:space="preserve"> </w:t>
      </w:r>
      <w:proofErr w:type="spellStart"/>
      <w:r w:rsidRPr="00685AB4">
        <w:rPr>
          <w:rFonts w:eastAsia="Calibri"/>
          <w:lang w:val="en-US" w:eastAsia="en-US"/>
        </w:rPr>
        <w:t>izgradnje</w:t>
      </w:r>
      <w:proofErr w:type="spellEnd"/>
      <w:r w:rsidRPr="00685AB4">
        <w:rPr>
          <w:rFonts w:eastAsia="Calibri"/>
          <w:lang w:val="en-US" w:eastAsia="en-US"/>
        </w:rPr>
        <w:t>,</w:t>
      </w:r>
    </w:p>
    <w:p w14:paraId="0352C0E9" w14:textId="77777777" w:rsidR="00FA14DA" w:rsidRPr="00685AB4" w:rsidRDefault="00FA14DA">
      <w:pPr>
        <w:numPr>
          <w:ilvl w:val="0"/>
          <w:numId w:val="48"/>
        </w:numPr>
        <w:spacing w:after="200" w:line="276" w:lineRule="auto"/>
        <w:jc w:val="both"/>
        <w:rPr>
          <w:rFonts w:eastAsia="Calibri"/>
          <w:lang w:val="pt-BR" w:eastAsia="en-US"/>
        </w:rPr>
      </w:pPr>
      <w:r w:rsidRPr="00685AB4">
        <w:rPr>
          <w:rFonts w:eastAsia="Calibri"/>
          <w:lang w:val="pt-BR" w:eastAsia="en-US"/>
        </w:rPr>
        <w:t>računi za materijal ili radove (ako se čuvaju),</w:t>
      </w:r>
    </w:p>
    <w:p w14:paraId="18BF616B" w14:textId="77777777" w:rsidR="00FA14DA" w:rsidRPr="00685AB4" w:rsidRDefault="00FA14DA">
      <w:pPr>
        <w:numPr>
          <w:ilvl w:val="0"/>
          <w:numId w:val="48"/>
        </w:numPr>
        <w:spacing w:after="200" w:line="276" w:lineRule="auto"/>
        <w:jc w:val="both"/>
        <w:rPr>
          <w:rFonts w:eastAsia="Calibri"/>
          <w:lang w:val="en-US" w:eastAsia="en-US"/>
        </w:rPr>
      </w:pPr>
      <w:proofErr w:type="spellStart"/>
      <w:r w:rsidRPr="00685AB4">
        <w:rPr>
          <w:rFonts w:eastAsia="Calibri"/>
          <w:lang w:val="en-US" w:eastAsia="en-US"/>
        </w:rPr>
        <w:t>drugi</w:t>
      </w:r>
      <w:proofErr w:type="spellEnd"/>
      <w:r w:rsidRPr="00685AB4">
        <w:rPr>
          <w:rFonts w:eastAsia="Calibri"/>
          <w:lang w:val="en-US" w:eastAsia="en-US"/>
        </w:rPr>
        <w:t xml:space="preserve"> </w:t>
      </w:r>
      <w:proofErr w:type="spellStart"/>
      <w:r w:rsidRPr="00685AB4">
        <w:rPr>
          <w:rFonts w:eastAsia="Calibri"/>
          <w:lang w:val="en-US" w:eastAsia="en-US"/>
        </w:rPr>
        <w:t>relevantni</w:t>
      </w:r>
      <w:proofErr w:type="spellEnd"/>
      <w:r w:rsidRPr="00685AB4">
        <w:rPr>
          <w:rFonts w:eastAsia="Calibri"/>
          <w:lang w:val="en-US" w:eastAsia="en-US"/>
        </w:rPr>
        <w:t xml:space="preserve"> </w:t>
      </w:r>
      <w:proofErr w:type="spellStart"/>
      <w:r w:rsidRPr="00685AB4">
        <w:rPr>
          <w:rFonts w:eastAsia="Calibri"/>
          <w:lang w:val="en-US" w:eastAsia="en-US"/>
        </w:rPr>
        <w:t>dokazi</w:t>
      </w:r>
      <w:proofErr w:type="spellEnd"/>
      <w:r w:rsidRPr="00685AB4">
        <w:rPr>
          <w:rFonts w:eastAsia="Calibri"/>
          <w:lang w:val="en-US" w:eastAsia="en-US"/>
        </w:rPr>
        <w:t>.</w:t>
      </w:r>
    </w:p>
    <w:p w14:paraId="01091740" w14:textId="77777777" w:rsidR="00FA14DA" w:rsidRPr="00685AB4" w:rsidRDefault="00FA14DA" w:rsidP="00FA14DA">
      <w:pPr>
        <w:jc w:val="both"/>
        <w:rPr>
          <w:rFonts w:eastAsia="Calibri"/>
          <w:lang w:val="en-US" w:eastAsia="en-US"/>
        </w:rPr>
      </w:pPr>
      <w:r w:rsidRPr="00685AB4">
        <w:rPr>
          <w:rFonts w:eastAsia="Calibri"/>
          <w:lang w:val="en-US" w:eastAsia="en-US"/>
        </w:rPr>
        <w:t xml:space="preserve">(4) </w:t>
      </w:r>
      <w:proofErr w:type="spellStart"/>
      <w:r w:rsidRPr="00685AB4">
        <w:rPr>
          <w:rFonts w:eastAsia="Calibri"/>
          <w:lang w:val="en-US" w:eastAsia="en-US"/>
        </w:rPr>
        <w:t>Upravitelj</w:t>
      </w:r>
      <w:proofErr w:type="spellEnd"/>
      <w:r w:rsidRPr="00685AB4">
        <w:rPr>
          <w:rFonts w:eastAsia="Calibri"/>
          <w:lang w:val="en-US" w:eastAsia="en-US"/>
        </w:rPr>
        <w:t xml:space="preserve"> </w:t>
      </w:r>
      <w:proofErr w:type="spellStart"/>
      <w:r w:rsidRPr="00685AB4">
        <w:rPr>
          <w:rFonts w:eastAsia="Calibri"/>
          <w:lang w:val="en-US" w:eastAsia="en-US"/>
        </w:rPr>
        <w:t>groblja</w:t>
      </w:r>
      <w:proofErr w:type="spellEnd"/>
      <w:r w:rsidRPr="00685AB4">
        <w:rPr>
          <w:rFonts w:eastAsia="Calibri"/>
          <w:lang w:val="en-US" w:eastAsia="en-US"/>
        </w:rPr>
        <w:t xml:space="preserve"> </w:t>
      </w:r>
      <w:proofErr w:type="spellStart"/>
      <w:r w:rsidRPr="00685AB4">
        <w:rPr>
          <w:rFonts w:eastAsia="Calibri"/>
          <w:lang w:val="en-US" w:eastAsia="en-US"/>
        </w:rPr>
        <w:t>donijet</w:t>
      </w:r>
      <w:proofErr w:type="spellEnd"/>
      <w:r w:rsidRPr="00685AB4">
        <w:rPr>
          <w:rFonts w:eastAsia="Calibri"/>
          <w:lang w:val="en-US" w:eastAsia="en-US"/>
        </w:rPr>
        <w:t xml:space="preserve"> </w:t>
      </w:r>
      <w:proofErr w:type="spellStart"/>
      <w:r w:rsidRPr="00685AB4">
        <w:rPr>
          <w:rFonts w:eastAsia="Calibri"/>
          <w:lang w:val="en-US" w:eastAsia="en-US"/>
        </w:rPr>
        <w:t>će</w:t>
      </w:r>
      <w:proofErr w:type="spellEnd"/>
      <w:r w:rsidRPr="00685AB4">
        <w:rPr>
          <w:rFonts w:eastAsia="Calibri"/>
          <w:lang w:val="en-US" w:eastAsia="en-US"/>
        </w:rPr>
        <w:t xml:space="preserve"> </w:t>
      </w:r>
      <w:proofErr w:type="spellStart"/>
      <w:r w:rsidRPr="00685AB4">
        <w:rPr>
          <w:rFonts w:eastAsia="Calibri"/>
          <w:lang w:val="en-US" w:eastAsia="en-US"/>
        </w:rPr>
        <w:t>rješenje</w:t>
      </w:r>
      <w:proofErr w:type="spellEnd"/>
      <w:r w:rsidRPr="00685AB4">
        <w:rPr>
          <w:rFonts w:eastAsia="Calibri"/>
          <w:lang w:val="en-US" w:eastAsia="en-US"/>
        </w:rPr>
        <w:t xml:space="preserve"> o </w:t>
      </w:r>
      <w:proofErr w:type="spellStart"/>
      <w:r w:rsidRPr="00685AB4">
        <w:rPr>
          <w:rFonts w:eastAsia="Calibri"/>
          <w:lang w:val="en-US" w:eastAsia="en-US"/>
        </w:rPr>
        <w:t>dodjeli</w:t>
      </w:r>
      <w:proofErr w:type="spellEnd"/>
      <w:r w:rsidRPr="00685AB4">
        <w:rPr>
          <w:rFonts w:eastAsia="Calibri"/>
          <w:lang w:val="en-US" w:eastAsia="en-US"/>
        </w:rPr>
        <w:t xml:space="preserve"> </w:t>
      </w:r>
      <w:proofErr w:type="spellStart"/>
      <w:r w:rsidRPr="00685AB4">
        <w:rPr>
          <w:rFonts w:eastAsia="Calibri"/>
          <w:lang w:val="en-US" w:eastAsia="en-US"/>
        </w:rPr>
        <w:t>grobnog</w:t>
      </w:r>
      <w:proofErr w:type="spellEnd"/>
      <w:r w:rsidRPr="00685AB4">
        <w:rPr>
          <w:rFonts w:eastAsia="Calibri"/>
          <w:lang w:val="en-US" w:eastAsia="en-US"/>
        </w:rPr>
        <w:t xml:space="preserve"> </w:t>
      </w:r>
      <w:proofErr w:type="spellStart"/>
      <w:r w:rsidRPr="00685AB4">
        <w:rPr>
          <w:rFonts w:eastAsia="Calibri"/>
          <w:lang w:val="en-US" w:eastAsia="en-US"/>
        </w:rPr>
        <w:t>mjesta</w:t>
      </w:r>
      <w:proofErr w:type="spellEnd"/>
      <w:r w:rsidRPr="00685AB4">
        <w:rPr>
          <w:rFonts w:eastAsia="Calibri"/>
          <w:lang w:val="en-US" w:eastAsia="en-US"/>
        </w:rPr>
        <w:t xml:space="preserve"> </w:t>
      </w:r>
      <w:proofErr w:type="spellStart"/>
      <w:r w:rsidRPr="00685AB4">
        <w:rPr>
          <w:rFonts w:eastAsia="Calibri"/>
          <w:lang w:val="en-US" w:eastAsia="en-US"/>
        </w:rPr>
        <w:t>na</w:t>
      </w:r>
      <w:proofErr w:type="spellEnd"/>
      <w:r w:rsidRPr="00685AB4">
        <w:rPr>
          <w:rFonts w:eastAsia="Calibri"/>
          <w:lang w:val="en-US" w:eastAsia="en-US"/>
        </w:rPr>
        <w:t xml:space="preserve"> </w:t>
      </w:r>
      <w:proofErr w:type="spellStart"/>
      <w:r w:rsidRPr="00685AB4">
        <w:rPr>
          <w:rFonts w:eastAsia="Calibri"/>
          <w:lang w:val="en-US" w:eastAsia="en-US"/>
        </w:rPr>
        <w:t>korištenje</w:t>
      </w:r>
      <w:proofErr w:type="spellEnd"/>
      <w:r w:rsidRPr="00685AB4">
        <w:rPr>
          <w:rFonts w:eastAsia="Calibri"/>
          <w:lang w:val="en-US" w:eastAsia="en-US"/>
        </w:rPr>
        <w:t xml:space="preserve"> bez </w:t>
      </w:r>
      <w:proofErr w:type="spellStart"/>
      <w:r w:rsidRPr="00685AB4">
        <w:rPr>
          <w:rFonts w:eastAsia="Calibri"/>
          <w:lang w:val="en-US" w:eastAsia="en-US"/>
        </w:rPr>
        <w:t>naknade</w:t>
      </w:r>
      <w:proofErr w:type="spellEnd"/>
      <w:r w:rsidRPr="00685AB4">
        <w:rPr>
          <w:rFonts w:eastAsia="Calibri"/>
          <w:lang w:val="en-US" w:eastAsia="en-US"/>
        </w:rPr>
        <w:t xml:space="preserve">, </w:t>
      </w:r>
      <w:proofErr w:type="spellStart"/>
      <w:r w:rsidRPr="00685AB4">
        <w:rPr>
          <w:rFonts w:eastAsia="Calibri"/>
          <w:lang w:val="en-US" w:eastAsia="en-US"/>
        </w:rPr>
        <w:t>uz</w:t>
      </w:r>
      <w:proofErr w:type="spellEnd"/>
      <w:r w:rsidRPr="00685AB4">
        <w:rPr>
          <w:rFonts w:eastAsia="Calibri"/>
          <w:lang w:val="en-US" w:eastAsia="en-US"/>
        </w:rPr>
        <w:t xml:space="preserve"> </w:t>
      </w:r>
      <w:proofErr w:type="spellStart"/>
      <w:r w:rsidRPr="00685AB4">
        <w:rPr>
          <w:rFonts w:eastAsia="Calibri"/>
          <w:lang w:val="en-US" w:eastAsia="en-US"/>
        </w:rPr>
        <w:t>upis</w:t>
      </w:r>
      <w:proofErr w:type="spellEnd"/>
      <w:r w:rsidRPr="00685AB4">
        <w:rPr>
          <w:rFonts w:eastAsia="Calibri"/>
          <w:lang w:val="en-US" w:eastAsia="en-US"/>
        </w:rPr>
        <w:t xml:space="preserve"> u </w:t>
      </w:r>
      <w:proofErr w:type="spellStart"/>
      <w:r w:rsidRPr="00685AB4">
        <w:rPr>
          <w:rFonts w:eastAsia="Calibri"/>
          <w:lang w:val="en-US" w:eastAsia="en-US"/>
        </w:rPr>
        <w:t>grobni</w:t>
      </w:r>
      <w:proofErr w:type="spellEnd"/>
      <w:r w:rsidRPr="00685AB4">
        <w:rPr>
          <w:rFonts w:eastAsia="Calibri"/>
          <w:lang w:val="en-US" w:eastAsia="en-US"/>
        </w:rPr>
        <w:t xml:space="preserve"> </w:t>
      </w:r>
      <w:proofErr w:type="spellStart"/>
      <w:r w:rsidRPr="00685AB4">
        <w:rPr>
          <w:rFonts w:eastAsia="Calibri"/>
          <w:lang w:val="en-US" w:eastAsia="en-US"/>
        </w:rPr>
        <w:t>očevidnik</w:t>
      </w:r>
      <w:proofErr w:type="spellEnd"/>
      <w:r w:rsidRPr="00685AB4">
        <w:rPr>
          <w:rFonts w:eastAsia="Calibri"/>
          <w:lang w:val="en-US" w:eastAsia="en-US"/>
        </w:rPr>
        <w:t>.</w:t>
      </w:r>
    </w:p>
    <w:p w14:paraId="54CDA068" w14:textId="77777777" w:rsidR="00FA14DA" w:rsidRPr="00685AB4" w:rsidRDefault="00FA14DA" w:rsidP="00FA14DA">
      <w:pPr>
        <w:jc w:val="both"/>
        <w:rPr>
          <w:rFonts w:eastAsia="Calibri"/>
          <w:b/>
          <w:bCs/>
          <w:lang w:val="en-US" w:eastAsia="en-US"/>
        </w:rPr>
      </w:pPr>
      <w:r w:rsidRPr="00685AB4">
        <w:rPr>
          <w:rFonts w:eastAsia="Calibri"/>
          <w:lang w:val="en-US" w:eastAsia="en-US"/>
        </w:rPr>
        <w:t xml:space="preserve">(5) </w:t>
      </w:r>
      <w:proofErr w:type="spellStart"/>
      <w:r w:rsidRPr="00685AB4">
        <w:rPr>
          <w:rFonts w:eastAsia="Calibri"/>
          <w:lang w:val="en-US" w:eastAsia="en-US"/>
        </w:rPr>
        <w:t>Osobe</w:t>
      </w:r>
      <w:proofErr w:type="spellEnd"/>
      <w:r w:rsidRPr="00685AB4">
        <w:rPr>
          <w:rFonts w:eastAsia="Calibri"/>
          <w:lang w:val="en-US" w:eastAsia="en-US"/>
        </w:rPr>
        <w:t xml:space="preserve"> </w:t>
      </w:r>
      <w:proofErr w:type="spellStart"/>
      <w:r w:rsidRPr="00685AB4">
        <w:rPr>
          <w:rFonts w:eastAsia="Calibri"/>
          <w:lang w:val="en-US" w:eastAsia="en-US"/>
        </w:rPr>
        <w:t>iz</w:t>
      </w:r>
      <w:proofErr w:type="spellEnd"/>
      <w:r w:rsidRPr="00685AB4">
        <w:rPr>
          <w:rFonts w:eastAsia="Calibri"/>
          <w:lang w:val="en-US" w:eastAsia="en-US"/>
        </w:rPr>
        <w:t xml:space="preserve"> </w:t>
      </w:r>
      <w:proofErr w:type="spellStart"/>
      <w:r w:rsidRPr="00685AB4">
        <w:rPr>
          <w:rFonts w:eastAsia="Calibri"/>
          <w:lang w:val="en-US" w:eastAsia="en-US"/>
        </w:rPr>
        <w:t>stavka</w:t>
      </w:r>
      <w:proofErr w:type="spellEnd"/>
      <w:r w:rsidRPr="00685AB4">
        <w:rPr>
          <w:rFonts w:eastAsia="Calibri"/>
          <w:lang w:val="en-US" w:eastAsia="en-US"/>
        </w:rPr>
        <w:t xml:space="preserve"> 1. </w:t>
      </w:r>
      <w:proofErr w:type="spellStart"/>
      <w:r w:rsidRPr="00685AB4">
        <w:rPr>
          <w:rFonts w:eastAsia="Calibri"/>
          <w:lang w:val="en-US" w:eastAsia="en-US"/>
        </w:rPr>
        <w:t>ovog</w:t>
      </w:r>
      <w:proofErr w:type="spellEnd"/>
      <w:r w:rsidRPr="00685AB4">
        <w:rPr>
          <w:rFonts w:eastAsia="Calibri"/>
          <w:lang w:val="en-US" w:eastAsia="en-US"/>
        </w:rPr>
        <w:t xml:space="preserve"> </w:t>
      </w:r>
      <w:proofErr w:type="spellStart"/>
      <w:r w:rsidRPr="00685AB4">
        <w:rPr>
          <w:rFonts w:eastAsia="Calibri"/>
          <w:lang w:val="en-US" w:eastAsia="en-US"/>
        </w:rPr>
        <w:t>članka</w:t>
      </w:r>
      <w:proofErr w:type="spellEnd"/>
      <w:r w:rsidRPr="00685AB4">
        <w:rPr>
          <w:rFonts w:eastAsia="Calibri"/>
          <w:lang w:val="en-US" w:eastAsia="en-US"/>
        </w:rPr>
        <w:t xml:space="preserve"> </w:t>
      </w:r>
      <w:proofErr w:type="spellStart"/>
      <w:r w:rsidRPr="00685AB4">
        <w:rPr>
          <w:rFonts w:eastAsia="Calibri"/>
          <w:lang w:val="en-US" w:eastAsia="en-US"/>
        </w:rPr>
        <w:t>dužne</w:t>
      </w:r>
      <w:proofErr w:type="spellEnd"/>
      <w:r w:rsidRPr="00685AB4">
        <w:rPr>
          <w:rFonts w:eastAsia="Calibri"/>
          <w:lang w:val="en-US" w:eastAsia="en-US"/>
        </w:rPr>
        <w:t xml:space="preserve"> </w:t>
      </w:r>
      <w:proofErr w:type="spellStart"/>
      <w:r w:rsidRPr="00685AB4">
        <w:rPr>
          <w:rFonts w:eastAsia="Calibri"/>
          <w:lang w:val="en-US" w:eastAsia="en-US"/>
        </w:rPr>
        <w:t>su</w:t>
      </w:r>
      <w:proofErr w:type="spellEnd"/>
      <w:r w:rsidRPr="00685AB4">
        <w:rPr>
          <w:rFonts w:eastAsia="Calibri"/>
          <w:lang w:val="en-US" w:eastAsia="en-US"/>
        </w:rPr>
        <w:t xml:space="preserve"> </w:t>
      </w:r>
      <w:proofErr w:type="spellStart"/>
      <w:r w:rsidRPr="00685AB4">
        <w:rPr>
          <w:rFonts w:eastAsia="Calibri"/>
          <w:lang w:val="en-US" w:eastAsia="en-US"/>
        </w:rPr>
        <w:t>plaćati</w:t>
      </w:r>
      <w:proofErr w:type="spellEnd"/>
      <w:r w:rsidRPr="00685AB4">
        <w:rPr>
          <w:rFonts w:eastAsia="Calibri"/>
          <w:lang w:val="en-US" w:eastAsia="en-US"/>
        </w:rPr>
        <w:t xml:space="preserve"> </w:t>
      </w:r>
      <w:proofErr w:type="spellStart"/>
      <w:r w:rsidRPr="00685AB4">
        <w:rPr>
          <w:rFonts w:eastAsia="Calibri"/>
          <w:lang w:val="en-US" w:eastAsia="en-US"/>
        </w:rPr>
        <w:t>godišnju</w:t>
      </w:r>
      <w:proofErr w:type="spellEnd"/>
      <w:r w:rsidRPr="00685AB4">
        <w:rPr>
          <w:rFonts w:eastAsia="Calibri"/>
          <w:lang w:val="en-US" w:eastAsia="en-US"/>
        </w:rPr>
        <w:t xml:space="preserve"> </w:t>
      </w:r>
      <w:proofErr w:type="spellStart"/>
      <w:r w:rsidRPr="00685AB4">
        <w:rPr>
          <w:rFonts w:eastAsia="Calibri"/>
          <w:lang w:val="en-US" w:eastAsia="en-US"/>
        </w:rPr>
        <w:t>grobnu</w:t>
      </w:r>
      <w:proofErr w:type="spellEnd"/>
      <w:r w:rsidRPr="00685AB4">
        <w:rPr>
          <w:rFonts w:eastAsia="Calibri"/>
          <w:lang w:val="en-US" w:eastAsia="en-US"/>
        </w:rPr>
        <w:t xml:space="preserve"> </w:t>
      </w:r>
      <w:proofErr w:type="spellStart"/>
      <w:r w:rsidRPr="00685AB4">
        <w:rPr>
          <w:rFonts w:eastAsia="Calibri"/>
          <w:lang w:val="en-US" w:eastAsia="en-US"/>
        </w:rPr>
        <w:t>naknadu</w:t>
      </w:r>
      <w:proofErr w:type="spellEnd"/>
      <w:r w:rsidRPr="00685AB4">
        <w:rPr>
          <w:rFonts w:eastAsia="Calibri"/>
          <w:lang w:val="en-US" w:eastAsia="en-US"/>
        </w:rPr>
        <w:t xml:space="preserve"> u </w:t>
      </w:r>
      <w:proofErr w:type="spellStart"/>
      <w:r w:rsidRPr="00685AB4">
        <w:rPr>
          <w:rFonts w:eastAsia="Calibri"/>
          <w:lang w:val="en-US" w:eastAsia="en-US"/>
        </w:rPr>
        <w:t>skladu</w:t>
      </w:r>
      <w:proofErr w:type="spellEnd"/>
      <w:r w:rsidRPr="00685AB4">
        <w:rPr>
          <w:rFonts w:eastAsia="Calibri"/>
          <w:lang w:val="en-US" w:eastAsia="en-US"/>
        </w:rPr>
        <w:t xml:space="preserve"> s </w:t>
      </w:r>
      <w:proofErr w:type="spellStart"/>
      <w:r w:rsidRPr="00685AB4">
        <w:rPr>
          <w:rFonts w:eastAsia="Calibri"/>
          <w:lang w:val="en-US" w:eastAsia="en-US"/>
        </w:rPr>
        <w:t>ovom</w:t>
      </w:r>
      <w:proofErr w:type="spellEnd"/>
      <w:r w:rsidRPr="00685AB4">
        <w:rPr>
          <w:rFonts w:eastAsia="Calibri"/>
          <w:lang w:val="en-US" w:eastAsia="en-US"/>
        </w:rPr>
        <w:t xml:space="preserve"> </w:t>
      </w:r>
      <w:proofErr w:type="spellStart"/>
      <w:r w:rsidRPr="00685AB4">
        <w:rPr>
          <w:rFonts w:eastAsia="Calibri"/>
          <w:lang w:val="en-US" w:eastAsia="en-US"/>
        </w:rPr>
        <w:t>Odlukom</w:t>
      </w:r>
      <w:proofErr w:type="spellEnd"/>
      <w:r w:rsidRPr="00685AB4">
        <w:rPr>
          <w:rFonts w:eastAsia="Calibri"/>
          <w:lang w:val="en-US" w:eastAsia="en-US"/>
        </w:rPr>
        <w:t>.</w:t>
      </w:r>
    </w:p>
    <w:p w14:paraId="6F8F8B6C" w14:textId="77777777" w:rsidR="00FA14DA" w:rsidRPr="00685AB4" w:rsidRDefault="00FA14DA" w:rsidP="00FA14DA">
      <w:pPr>
        <w:jc w:val="both"/>
        <w:rPr>
          <w:rFonts w:eastAsia="Calibri"/>
          <w:lang w:eastAsia="en-US"/>
        </w:rPr>
      </w:pPr>
    </w:p>
    <w:p w14:paraId="70E4AB23" w14:textId="77777777" w:rsidR="00FA14DA" w:rsidRPr="00685AB4" w:rsidRDefault="00FA14DA" w:rsidP="00FA14DA">
      <w:pPr>
        <w:jc w:val="center"/>
        <w:rPr>
          <w:rFonts w:eastAsia="Calibri"/>
          <w:b/>
          <w:bCs/>
          <w:lang w:eastAsia="en-US"/>
        </w:rPr>
      </w:pPr>
      <w:r w:rsidRPr="00685AB4">
        <w:rPr>
          <w:rFonts w:eastAsia="Calibri"/>
          <w:b/>
          <w:bCs/>
          <w:lang w:eastAsia="en-US"/>
        </w:rPr>
        <w:lastRenderedPageBreak/>
        <w:t>Članak 19.</w:t>
      </w:r>
    </w:p>
    <w:p w14:paraId="0F865621" w14:textId="77777777" w:rsidR="00FA14DA" w:rsidRPr="00685AB4" w:rsidRDefault="00FA14DA">
      <w:pPr>
        <w:numPr>
          <w:ilvl w:val="0"/>
          <w:numId w:val="40"/>
        </w:numPr>
        <w:spacing w:after="200" w:line="276" w:lineRule="auto"/>
        <w:contextualSpacing/>
        <w:jc w:val="both"/>
        <w:rPr>
          <w:rFonts w:eastAsia="Calibri"/>
          <w:lang w:eastAsia="en-US"/>
        </w:rPr>
      </w:pPr>
      <w:r w:rsidRPr="00685AB4">
        <w:rPr>
          <w:rFonts w:eastAsia="Calibri"/>
          <w:lang w:eastAsia="en-US"/>
        </w:rPr>
        <w:t xml:space="preserve">Godišnja grobna naknada plaća se na temelju računa kojeg Upravitelj groblja dostavlja osobi koja je u grobni očevidnik upisana kao korisnik ili </w:t>
      </w:r>
      <w:proofErr w:type="spellStart"/>
      <w:r w:rsidRPr="00685AB4">
        <w:rPr>
          <w:rFonts w:eastAsia="Calibri"/>
          <w:lang w:eastAsia="en-US"/>
        </w:rPr>
        <w:t>sukorisnik</w:t>
      </w:r>
      <w:proofErr w:type="spellEnd"/>
      <w:r w:rsidRPr="00685AB4">
        <w:rPr>
          <w:rFonts w:eastAsia="Calibri"/>
          <w:lang w:eastAsia="en-US"/>
        </w:rPr>
        <w:t xml:space="preserve">, osim ako korisnik ili </w:t>
      </w:r>
      <w:proofErr w:type="spellStart"/>
      <w:r w:rsidRPr="00685AB4">
        <w:rPr>
          <w:rFonts w:eastAsia="Calibri"/>
          <w:lang w:eastAsia="en-US"/>
        </w:rPr>
        <w:t>sukorisnik</w:t>
      </w:r>
      <w:proofErr w:type="spellEnd"/>
      <w:r w:rsidRPr="00685AB4">
        <w:rPr>
          <w:rFonts w:eastAsia="Calibri"/>
          <w:lang w:eastAsia="en-US"/>
        </w:rPr>
        <w:t xml:space="preserve"> ne dostavi Upravitelju groblja sporazum s ovjerenim potpisom druge osobe na temelju kojeg druga osoba preuzima obvezu plaćanja godišnje grobne naknade.</w:t>
      </w:r>
    </w:p>
    <w:p w14:paraId="2FA2DF92" w14:textId="77777777" w:rsidR="00FA14DA" w:rsidRPr="00685AB4" w:rsidRDefault="00FA14DA">
      <w:pPr>
        <w:numPr>
          <w:ilvl w:val="0"/>
          <w:numId w:val="40"/>
        </w:numPr>
        <w:spacing w:after="200" w:line="276" w:lineRule="auto"/>
        <w:contextualSpacing/>
        <w:jc w:val="both"/>
        <w:rPr>
          <w:rFonts w:eastAsia="Calibri"/>
          <w:lang w:eastAsia="en-US"/>
        </w:rPr>
      </w:pPr>
      <w:r w:rsidRPr="00685AB4">
        <w:rPr>
          <w:rFonts w:eastAsia="Calibri"/>
          <w:lang w:eastAsia="en-US"/>
        </w:rPr>
        <w:t xml:space="preserve">U slučaju </w:t>
      </w:r>
      <w:proofErr w:type="spellStart"/>
      <w:r w:rsidRPr="00685AB4">
        <w:rPr>
          <w:rFonts w:eastAsia="Calibri"/>
          <w:lang w:eastAsia="en-US"/>
        </w:rPr>
        <w:t>sukorisništva</w:t>
      </w:r>
      <w:proofErr w:type="spellEnd"/>
      <w:r w:rsidRPr="00685AB4">
        <w:rPr>
          <w:rFonts w:eastAsia="Calibri"/>
          <w:lang w:eastAsia="en-US"/>
        </w:rPr>
        <w:t xml:space="preserve"> grobnog mjesta, račun se dostavlja svakom od korisnika sukladno udjelu u pravu korištenja grobnog mjesta, osim ako se korisnici na temelju sporazuma s ovjerenim potpisima ne dogovore drugačije te dostave sporazum Upravitelju groblja. </w:t>
      </w:r>
    </w:p>
    <w:p w14:paraId="1667A4A1" w14:textId="77777777" w:rsidR="00FA14DA" w:rsidRPr="00685AB4" w:rsidRDefault="00FA14DA">
      <w:pPr>
        <w:numPr>
          <w:ilvl w:val="0"/>
          <w:numId w:val="40"/>
        </w:numPr>
        <w:spacing w:after="200" w:line="276" w:lineRule="auto"/>
        <w:contextualSpacing/>
        <w:jc w:val="both"/>
        <w:rPr>
          <w:rFonts w:eastAsia="Calibri"/>
          <w:lang w:eastAsia="en-US"/>
        </w:rPr>
      </w:pPr>
      <w:r w:rsidRPr="00685AB4">
        <w:rPr>
          <w:rFonts w:eastAsia="Calibri"/>
          <w:lang w:eastAsia="en-US"/>
        </w:rPr>
        <w:t>Visina godišnje grobne naknade za korištenje grobnog mjesta utvrđuje se radi namirenja dijela stvarno nastalih zajedničkih troškova na groblju (uređenja i održavanja groblja, utroška vode, odvoza otpada, čišćenja pristupnih staza i zelenih površina i drugih troškova).</w:t>
      </w:r>
    </w:p>
    <w:p w14:paraId="21237DFF" w14:textId="77777777" w:rsidR="00FA14DA" w:rsidRPr="00685AB4" w:rsidRDefault="00FA14DA">
      <w:pPr>
        <w:numPr>
          <w:ilvl w:val="0"/>
          <w:numId w:val="40"/>
        </w:numPr>
        <w:spacing w:after="200" w:line="276" w:lineRule="auto"/>
        <w:contextualSpacing/>
        <w:jc w:val="both"/>
        <w:rPr>
          <w:rFonts w:eastAsia="Calibri"/>
          <w:lang w:eastAsia="en-US"/>
        </w:rPr>
      </w:pPr>
      <w:r w:rsidRPr="00685AB4">
        <w:rPr>
          <w:rFonts w:eastAsia="Calibri"/>
          <w:lang w:eastAsia="en-US"/>
        </w:rPr>
        <w:t xml:space="preserve">U slučaju sporazuma </w:t>
      </w:r>
      <w:proofErr w:type="spellStart"/>
      <w:r w:rsidRPr="00685AB4">
        <w:rPr>
          <w:rFonts w:eastAsia="Calibri"/>
          <w:lang w:eastAsia="en-US"/>
        </w:rPr>
        <w:t>sukorisnika</w:t>
      </w:r>
      <w:proofErr w:type="spellEnd"/>
      <w:r w:rsidRPr="00685AB4">
        <w:rPr>
          <w:rFonts w:eastAsia="Calibri"/>
          <w:lang w:eastAsia="en-US"/>
        </w:rPr>
        <w:t xml:space="preserve"> grobnog mjesta da plaćanje vrši jedan ili dio </w:t>
      </w:r>
      <w:proofErr w:type="spellStart"/>
      <w:r w:rsidRPr="00685AB4">
        <w:rPr>
          <w:rFonts w:eastAsia="Calibri"/>
          <w:lang w:eastAsia="en-US"/>
        </w:rPr>
        <w:t>sukorisnika</w:t>
      </w:r>
      <w:proofErr w:type="spellEnd"/>
      <w:r w:rsidRPr="00685AB4">
        <w:rPr>
          <w:rFonts w:eastAsia="Calibri"/>
          <w:lang w:eastAsia="en-US"/>
        </w:rPr>
        <w:t xml:space="preserve">, oni tim sporazumom ne stječu pravo isključivog korištenja grobnog mjesta. </w:t>
      </w:r>
    </w:p>
    <w:p w14:paraId="69A55A61" w14:textId="77777777" w:rsidR="00FA14DA" w:rsidRPr="00685AB4" w:rsidRDefault="00FA14DA" w:rsidP="00FA14DA">
      <w:pPr>
        <w:jc w:val="both"/>
        <w:rPr>
          <w:rFonts w:eastAsia="Calibri"/>
          <w:lang w:eastAsia="en-US"/>
        </w:rPr>
      </w:pPr>
    </w:p>
    <w:p w14:paraId="078924AB" w14:textId="77777777" w:rsidR="00FA14DA" w:rsidRPr="00685AB4" w:rsidRDefault="00FA14DA" w:rsidP="00FA14DA">
      <w:pPr>
        <w:jc w:val="center"/>
        <w:rPr>
          <w:rFonts w:eastAsia="Calibri"/>
          <w:b/>
          <w:bCs/>
          <w:lang w:eastAsia="en-US"/>
        </w:rPr>
      </w:pPr>
      <w:r w:rsidRPr="00685AB4">
        <w:rPr>
          <w:rFonts w:eastAsia="Calibri"/>
          <w:b/>
          <w:bCs/>
          <w:lang w:eastAsia="en-US"/>
        </w:rPr>
        <w:t>Članak 20.</w:t>
      </w:r>
    </w:p>
    <w:p w14:paraId="3350570A" w14:textId="77777777" w:rsidR="00FA14DA" w:rsidRPr="00685AB4" w:rsidRDefault="00FA14DA">
      <w:pPr>
        <w:numPr>
          <w:ilvl w:val="0"/>
          <w:numId w:val="24"/>
        </w:numPr>
        <w:spacing w:after="200" w:line="276" w:lineRule="auto"/>
        <w:contextualSpacing/>
        <w:jc w:val="both"/>
        <w:rPr>
          <w:rFonts w:eastAsia="Calibri"/>
          <w:lang w:eastAsia="en-US"/>
        </w:rPr>
      </w:pPr>
      <w:r w:rsidRPr="00685AB4">
        <w:rPr>
          <w:rFonts w:eastAsia="Calibri"/>
          <w:lang w:eastAsia="en-US"/>
        </w:rPr>
        <w:t xml:space="preserve">Pravo korištenja grobnog mjesta je </w:t>
      </w:r>
      <w:proofErr w:type="spellStart"/>
      <w:r w:rsidRPr="00685AB4">
        <w:rPr>
          <w:rFonts w:eastAsia="Calibri"/>
          <w:lang w:eastAsia="en-US"/>
        </w:rPr>
        <w:t>nasljedivo</w:t>
      </w:r>
      <w:proofErr w:type="spellEnd"/>
      <w:r w:rsidRPr="00685AB4">
        <w:rPr>
          <w:rFonts w:eastAsia="Calibri"/>
          <w:lang w:eastAsia="en-US"/>
        </w:rPr>
        <w:t>.</w:t>
      </w:r>
    </w:p>
    <w:p w14:paraId="2C27E6D6" w14:textId="77777777" w:rsidR="00FA14DA" w:rsidRPr="00685AB4" w:rsidRDefault="00FA14DA">
      <w:pPr>
        <w:numPr>
          <w:ilvl w:val="0"/>
          <w:numId w:val="24"/>
        </w:numPr>
        <w:spacing w:after="200" w:line="276" w:lineRule="auto"/>
        <w:contextualSpacing/>
        <w:jc w:val="both"/>
        <w:rPr>
          <w:rFonts w:eastAsia="Calibri"/>
          <w:lang w:eastAsia="en-US"/>
        </w:rPr>
      </w:pPr>
      <w:r w:rsidRPr="00685AB4">
        <w:rPr>
          <w:rFonts w:eastAsia="Calibri"/>
          <w:lang w:eastAsia="en-US"/>
        </w:rPr>
        <w:t>Pravomoćno rješenje o nasljeđivanju prava korištenja grobnog mjesta sud odnosno javni bilježnik kao povjerenik suda, po službenoj dužnosti, dostavlja Upravitelju groblja radi upisa novog korisnika grobnog mjesta u grobni očevidnik.</w:t>
      </w:r>
    </w:p>
    <w:p w14:paraId="11CF6F2B" w14:textId="77777777" w:rsidR="00FA14DA" w:rsidRPr="00685AB4" w:rsidRDefault="00FA14DA">
      <w:pPr>
        <w:numPr>
          <w:ilvl w:val="0"/>
          <w:numId w:val="24"/>
        </w:numPr>
        <w:spacing w:after="200" w:line="276" w:lineRule="auto"/>
        <w:contextualSpacing/>
        <w:jc w:val="both"/>
        <w:rPr>
          <w:rFonts w:eastAsia="Calibri"/>
          <w:lang w:eastAsia="en-US"/>
        </w:rPr>
      </w:pPr>
      <w:r w:rsidRPr="00685AB4">
        <w:rPr>
          <w:rFonts w:eastAsia="Calibri"/>
          <w:lang w:eastAsia="en-US"/>
        </w:rPr>
        <w:t>Ako rješenje iz stavka 2. ovog članka nije dostavljeno po službenoj dužnosti, nasljednici su dužni sami dostaviti pravomoćno rješenje o nasljeđivanju Upravitelju groblja radi ažuriranja grobnog očevidnika.</w:t>
      </w:r>
    </w:p>
    <w:p w14:paraId="5DE88CC7" w14:textId="77777777" w:rsidR="00FA14DA" w:rsidRPr="00685AB4" w:rsidRDefault="00FA14DA" w:rsidP="00FA14DA">
      <w:pPr>
        <w:ind w:left="360"/>
        <w:contextualSpacing/>
        <w:jc w:val="both"/>
        <w:rPr>
          <w:rFonts w:eastAsia="Calibri"/>
          <w:lang w:eastAsia="en-US"/>
        </w:rPr>
      </w:pPr>
    </w:p>
    <w:p w14:paraId="3D6D850F" w14:textId="77777777" w:rsidR="00FA14DA" w:rsidRPr="00685AB4" w:rsidRDefault="00FA14DA" w:rsidP="00FA14DA">
      <w:pPr>
        <w:jc w:val="center"/>
        <w:rPr>
          <w:rFonts w:eastAsia="Calibri"/>
          <w:b/>
          <w:bCs/>
          <w:lang w:eastAsia="en-US"/>
        </w:rPr>
      </w:pPr>
      <w:r w:rsidRPr="00685AB4">
        <w:rPr>
          <w:rFonts w:eastAsia="Calibri"/>
          <w:b/>
          <w:bCs/>
          <w:lang w:eastAsia="en-US"/>
        </w:rPr>
        <w:t>Članak 21.</w:t>
      </w:r>
    </w:p>
    <w:p w14:paraId="2D967754" w14:textId="77777777" w:rsidR="00FA14DA" w:rsidRPr="00685AB4" w:rsidRDefault="00FA14DA">
      <w:pPr>
        <w:numPr>
          <w:ilvl w:val="0"/>
          <w:numId w:val="25"/>
        </w:numPr>
        <w:spacing w:after="200" w:line="276" w:lineRule="auto"/>
        <w:contextualSpacing/>
        <w:jc w:val="both"/>
        <w:rPr>
          <w:rFonts w:eastAsia="Calibri"/>
          <w:lang w:eastAsia="en-US"/>
        </w:rPr>
      </w:pPr>
      <w:r w:rsidRPr="00685AB4">
        <w:rPr>
          <w:rFonts w:eastAsia="Calibri"/>
          <w:lang w:eastAsia="en-US"/>
        </w:rPr>
        <w:t>Korisnik grobnog mjesta može svoje pravo korištenja grobnog mjesta ugovorom ustupiti trećim osobama.</w:t>
      </w:r>
    </w:p>
    <w:p w14:paraId="006C940E" w14:textId="77777777" w:rsidR="00FA14DA" w:rsidRPr="00685AB4" w:rsidRDefault="00FA14DA">
      <w:pPr>
        <w:numPr>
          <w:ilvl w:val="0"/>
          <w:numId w:val="25"/>
        </w:numPr>
        <w:spacing w:after="200" w:line="276" w:lineRule="auto"/>
        <w:contextualSpacing/>
        <w:jc w:val="both"/>
        <w:rPr>
          <w:rFonts w:eastAsia="Calibri"/>
          <w:lang w:eastAsia="en-US"/>
        </w:rPr>
      </w:pPr>
      <w:r w:rsidRPr="00685AB4">
        <w:rPr>
          <w:rFonts w:eastAsia="Calibri"/>
          <w:lang w:eastAsia="en-US"/>
        </w:rPr>
        <w:t>Ugovor iz stavka 1. ovog članka mora biti sklopljen u pisanom obliku te ovjeren od strane javnog bilježnika.</w:t>
      </w:r>
    </w:p>
    <w:p w14:paraId="60789BF3" w14:textId="77777777" w:rsidR="00FA14DA" w:rsidRPr="00685AB4" w:rsidRDefault="00FA14DA">
      <w:pPr>
        <w:numPr>
          <w:ilvl w:val="0"/>
          <w:numId w:val="25"/>
        </w:numPr>
        <w:spacing w:after="200" w:line="276" w:lineRule="auto"/>
        <w:contextualSpacing/>
        <w:jc w:val="both"/>
        <w:rPr>
          <w:rFonts w:eastAsia="Calibri"/>
          <w:lang w:eastAsia="en-US"/>
        </w:rPr>
      </w:pPr>
      <w:r w:rsidRPr="00685AB4">
        <w:rPr>
          <w:rFonts w:eastAsia="Calibri"/>
          <w:lang w:eastAsia="en-US"/>
        </w:rPr>
        <w:t>Ugovor iz stavka 1. ovog članka javni bilježnik dostavlja Upravitelju groblja radi upisa novog korisnika grobnog mjesta u grobni očevidnik.</w:t>
      </w:r>
    </w:p>
    <w:p w14:paraId="0E03A255" w14:textId="77777777" w:rsidR="00FA14DA" w:rsidRPr="00685AB4" w:rsidRDefault="00FA14DA" w:rsidP="00FA14DA">
      <w:pPr>
        <w:jc w:val="both"/>
        <w:rPr>
          <w:rFonts w:eastAsia="Calibri"/>
          <w:lang w:eastAsia="en-US"/>
        </w:rPr>
      </w:pPr>
    </w:p>
    <w:p w14:paraId="3C7748C8" w14:textId="77777777" w:rsidR="00FA14DA" w:rsidRPr="00685AB4" w:rsidRDefault="00FA14DA" w:rsidP="00FA14DA">
      <w:pPr>
        <w:jc w:val="center"/>
        <w:rPr>
          <w:rFonts w:eastAsia="Calibri"/>
          <w:b/>
          <w:bCs/>
          <w:lang w:eastAsia="en-US"/>
        </w:rPr>
      </w:pPr>
      <w:r w:rsidRPr="00685AB4">
        <w:rPr>
          <w:rFonts w:eastAsia="Calibri"/>
          <w:b/>
          <w:bCs/>
          <w:lang w:eastAsia="en-US"/>
        </w:rPr>
        <w:t>Članak 22.</w:t>
      </w:r>
    </w:p>
    <w:p w14:paraId="472FF972"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t>Pravo ukopa u grobno mjesto ima korisnik grobnog mjesta i članovi njegove obitelji, osim ako korisnik grobnog mjesta ne odredi drugačije.</w:t>
      </w:r>
    </w:p>
    <w:p w14:paraId="16816D9F"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t>Članom obitelji korisnika grobnog mjesta koji ima pravo ukopa smatra se njegov bračni ili izvanbračni drug, životni ili neformalni životni partner, potomci i posvojena djeca i njihovi bračni ili izvanbračni drugovi, životni ili neformalni životni partneri te njegovi roditelji.</w:t>
      </w:r>
    </w:p>
    <w:p w14:paraId="7E57331E"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t>Korisnik grobnog mjesta može dati pravo ukopa i drugim osobama, a korisnik grobnog mjesta koji je dao pravo ukopa može to pravo i povući do trenutka smrti osobe kojoj je pravo dano, o čemu je dužan obavijestiti osobu kojoj je dao pravo ukopa.</w:t>
      </w:r>
    </w:p>
    <w:p w14:paraId="7250F53D"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t>Osoba kojoj je korisnik grobnog mjesta dao pravo ukopa ne može prenijeti pravo ukopa na treću osobu.</w:t>
      </w:r>
    </w:p>
    <w:p w14:paraId="26DD225E"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t>Pravo ukopa i povlačenje danog prava ukopa daje se u pisanom obliku (Izjava) i korisnik grobnog mjesta dužan ga je dostaviti Upravitelju groblja koji činjenicu o tome upisuje u grobni očevidnik.</w:t>
      </w:r>
    </w:p>
    <w:p w14:paraId="0C7C37B5" w14:textId="77777777" w:rsidR="00FA14DA" w:rsidRPr="00685AB4" w:rsidRDefault="00FA14DA">
      <w:pPr>
        <w:numPr>
          <w:ilvl w:val="0"/>
          <w:numId w:val="26"/>
        </w:numPr>
        <w:spacing w:after="200" w:line="276" w:lineRule="auto"/>
        <w:contextualSpacing/>
        <w:jc w:val="both"/>
        <w:rPr>
          <w:rFonts w:eastAsia="Calibri"/>
          <w:lang w:eastAsia="en-US"/>
        </w:rPr>
      </w:pPr>
      <w:r w:rsidRPr="00685AB4">
        <w:rPr>
          <w:rFonts w:eastAsia="Calibri"/>
          <w:lang w:eastAsia="en-US"/>
        </w:rPr>
        <w:lastRenderedPageBreak/>
        <w:t xml:space="preserve">Ako pravo korištenja ima više </w:t>
      </w:r>
      <w:proofErr w:type="spellStart"/>
      <w:r w:rsidRPr="00685AB4">
        <w:rPr>
          <w:rFonts w:eastAsia="Calibri"/>
          <w:lang w:eastAsia="en-US"/>
        </w:rPr>
        <w:t>sukorisnika</w:t>
      </w:r>
      <w:proofErr w:type="spellEnd"/>
      <w:r w:rsidRPr="00685AB4">
        <w:rPr>
          <w:rFonts w:eastAsia="Calibri"/>
          <w:lang w:eastAsia="en-US"/>
        </w:rPr>
        <w:t xml:space="preserve"> grobnog mjesta, za stjecanje prava ukopa iz stavka 4. ovoga članka i za obilježavanje ili uređivanje grobnog mjesta potrebna je suglasnost svih </w:t>
      </w:r>
      <w:proofErr w:type="spellStart"/>
      <w:r w:rsidRPr="00685AB4">
        <w:rPr>
          <w:rFonts w:eastAsia="Calibri"/>
          <w:lang w:eastAsia="en-US"/>
        </w:rPr>
        <w:t>sukorisnika</w:t>
      </w:r>
      <w:proofErr w:type="spellEnd"/>
      <w:r w:rsidRPr="00685AB4">
        <w:rPr>
          <w:rFonts w:eastAsia="Calibri"/>
          <w:lang w:eastAsia="en-US"/>
        </w:rPr>
        <w:t>.</w:t>
      </w:r>
    </w:p>
    <w:p w14:paraId="1471E024" w14:textId="77777777" w:rsidR="00FA14DA" w:rsidRPr="00685AB4" w:rsidRDefault="00FA14DA">
      <w:pPr>
        <w:numPr>
          <w:ilvl w:val="0"/>
          <w:numId w:val="26"/>
        </w:numPr>
        <w:spacing w:after="200" w:line="276" w:lineRule="auto"/>
        <w:contextualSpacing/>
        <w:jc w:val="both"/>
        <w:rPr>
          <w:rFonts w:eastAsia="Calibri"/>
          <w:color w:val="FF0000"/>
          <w:lang w:eastAsia="en-US"/>
        </w:rPr>
      </w:pPr>
      <w:r w:rsidRPr="00685AB4">
        <w:rPr>
          <w:rFonts w:eastAsia="Calibri"/>
          <w:lang w:eastAsia="en-US"/>
        </w:rPr>
        <w:t>Upravitelj groblja može rješenjem obustaviti ukope u grobno mjesto ako se vodi upravni postupak ili sudski spor o pravu ukopa odnosno korištenju grobnog mjesta, dok takav postupak ili spor ne bude pravomoćno riješen.</w:t>
      </w:r>
    </w:p>
    <w:p w14:paraId="6FB08032" w14:textId="77777777" w:rsidR="00FA14DA" w:rsidRPr="00685AB4" w:rsidRDefault="00FA14DA" w:rsidP="00FA14DA">
      <w:pPr>
        <w:jc w:val="both"/>
        <w:rPr>
          <w:rFonts w:eastAsia="Calibri"/>
          <w:color w:val="EE0000"/>
          <w:lang w:eastAsia="en-US"/>
        </w:rPr>
      </w:pPr>
    </w:p>
    <w:p w14:paraId="6132E411" w14:textId="77777777" w:rsidR="00FA14DA" w:rsidRPr="00685AB4" w:rsidRDefault="00FA14DA" w:rsidP="00FA14DA">
      <w:pPr>
        <w:jc w:val="center"/>
        <w:rPr>
          <w:rFonts w:eastAsia="Calibri"/>
          <w:b/>
          <w:bCs/>
          <w:lang w:eastAsia="en-US"/>
        </w:rPr>
      </w:pPr>
      <w:r w:rsidRPr="00685AB4">
        <w:rPr>
          <w:rFonts w:eastAsia="Calibri"/>
          <w:b/>
          <w:bCs/>
          <w:lang w:eastAsia="en-US"/>
        </w:rPr>
        <w:t>Članak 23.</w:t>
      </w:r>
    </w:p>
    <w:p w14:paraId="78643B36" w14:textId="77777777" w:rsidR="00FA14DA" w:rsidRPr="00685AB4" w:rsidRDefault="00FA14DA">
      <w:pPr>
        <w:numPr>
          <w:ilvl w:val="0"/>
          <w:numId w:val="31"/>
        </w:numPr>
        <w:spacing w:after="200" w:line="276" w:lineRule="auto"/>
        <w:contextualSpacing/>
        <w:jc w:val="both"/>
        <w:rPr>
          <w:rFonts w:eastAsia="Calibri"/>
          <w:lang w:eastAsia="en-US"/>
        </w:rPr>
      </w:pPr>
      <w:r w:rsidRPr="00685AB4">
        <w:rPr>
          <w:rFonts w:eastAsia="Calibri"/>
          <w:lang w:eastAsia="en-US"/>
        </w:rPr>
        <w:t>U slučaju da pokojnik ili članovi njegove obitelji nisu korisnici grobnog mjesta u koje bi pokojnik mogao biti pokopan, Upravitelj groblja će ugovorom ustupiti grobno mjesto obitelji pokojnika, po ukopu, na komunalnom dijelu groblja, uz naknadu na rok do 10 godina, po isteku kojeg roka se mjesto prekopava, a posmrtni ostaci umrle osobe prenose se u drugo grobno mjesto ili kosturnicu.</w:t>
      </w:r>
    </w:p>
    <w:p w14:paraId="38407B0E" w14:textId="77777777" w:rsidR="00FA14DA" w:rsidRPr="00685AB4" w:rsidRDefault="00FA14DA">
      <w:pPr>
        <w:numPr>
          <w:ilvl w:val="0"/>
          <w:numId w:val="31"/>
        </w:numPr>
        <w:spacing w:after="200" w:line="276" w:lineRule="auto"/>
        <w:contextualSpacing/>
        <w:jc w:val="both"/>
        <w:rPr>
          <w:rFonts w:eastAsia="Calibri"/>
          <w:lang w:eastAsia="en-US"/>
        </w:rPr>
      </w:pPr>
      <w:r w:rsidRPr="00685AB4">
        <w:rPr>
          <w:rFonts w:eastAsia="Calibri"/>
          <w:lang w:eastAsia="en-US"/>
        </w:rPr>
        <w:t>Naknada iz prethodnog stavka 1. ovog članka jednaka je visini godišnjih grobnih naknada za desetogodišnje razdoblje na koje se vrši ustupanje grobnog mjesta.</w:t>
      </w:r>
    </w:p>
    <w:p w14:paraId="1CBDAC6B" w14:textId="77777777" w:rsidR="00FA14DA" w:rsidRPr="00685AB4" w:rsidRDefault="00FA14DA">
      <w:pPr>
        <w:numPr>
          <w:ilvl w:val="0"/>
          <w:numId w:val="31"/>
        </w:numPr>
        <w:spacing w:after="200" w:line="276" w:lineRule="auto"/>
        <w:contextualSpacing/>
        <w:jc w:val="both"/>
        <w:rPr>
          <w:rFonts w:eastAsia="Calibri"/>
          <w:lang w:eastAsia="en-US"/>
        </w:rPr>
      </w:pPr>
      <w:r w:rsidRPr="00685AB4">
        <w:rPr>
          <w:rFonts w:eastAsia="Calibri"/>
          <w:lang w:eastAsia="en-US"/>
        </w:rPr>
        <w:t>Naknada iz stavka 1. ovog članka plaća se u rokovima dospijeća godišnjih grobnih naknada, s time da prvi obrok za tekuću godinu u kojoj se vrši ustupanje grobnog mjesta dospijeva za plaćanje u roku od osam dana od dana sklapanja ugovora o ustupanju grobnog mjesta.</w:t>
      </w:r>
    </w:p>
    <w:p w14:paraId="338C40AA" w14:textId="77777777" w:rsidR="00FA14DA" w:rsidRPr="00685AB4" w:rsidRDefault="00FA14DA" w:rsidP="00FA14DA">
      <w:pPr>
        <w:rPr>
          <w:rFonts w:eastAsia="Calibri"/>
          <w:lang w:eastAsia="en-US"/>
        </w:rPr>
      </w:pPr>
    </w:p>
    <w:p w14:paraId="269991A7" w14:textId="77777777" w:rsidR="00FA14DA" w:rsidRPr="00685AB4" w:rsidRDefault="00FA14DA" w:rsidP="00FA14DA">
      <w:pPr>
        <w:jc w:val="center"/>
        <w:rPr>
          <w:rFonts w:eastAsia="Calibri"/>
          <w:b/>
          <w:bCs/>
          <w:lang w:eastAsia="en-US"/>
        </w:rPr>
      </w:pPr>
      <w:r w:rsidRPr="00685AB4">
        <w:rPr>
          <w:rFonts w:eastAsia="Calibri"/>
          <w:b/>
          <w:bCs/>
          <w:lang w:eastAsia="en-US"/>
        </w:rPr>
        <w:t>Članak 24.</w:t>
      </w:r>
    </w:p>
    <w:p w14:paraId="6C75699D" w14:textId="77777777" w:rsidR="00FA14DA" w:rsidRPr="00685AB4" w:rsidRDefault="00FA14DA" w:rsidP="00FA14DA">
      <w:pPr>
        <w:jc w:val="both"/>
        <w:rPr>
          <w:rFonts w:eastAsia="Calibri"/>
          <w:lang w:eastAsia="en-US"/>
        </w:rPr>
      </w:pPr>
      <w:r w:rsidRPr="00685AB4">
        <w:rPr>
          <w:rFonts w:eastAsia="Calibri"/>
          <w:lang w:eastAsia="en-US"/>
        </w:rPr>
        <w:t>(1) Korisnik grobnog mjesta dužan je:</w:t>
      </w:r>
    </w:p>
    <w:p w14:paraId="6F61A3D8"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redovito plaćati godišnju grobnu naknadu,</w:t>
      </w:r>
    </w:p>
    <w:p w14:paraId="0FD78065"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uređivati, čistiti i održavati grobno mjesto i prostor oko njega na način kojim iskazuje poštovanje prema umrlim osobama bez narušavanja cjelokupnog izgleda groblja, izazivanja opasnosti za sigurnost posjetitelja i bez narušavanja sigurnosti i stabilnosti drugih grobnih mjesta,</w:t>
      </w:r>
    </w:p>
    <w:p w14:paraId="59655DF5"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poštivati odluku o ponašanju na groblju,</w:t>
      </w:r>
    </w:p>
    <w:p w14:paraId="20D273D8"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redovito ažurirati promjene osobnih podataka u grobnom očevidniku kod Upravitelja groblja,</w:t>
      </w:r>
    </w:p>
    <w:p w14:paraId="44B2F844"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voditi računa da na grobnom mjestu koje mu je dodijeljeno na korištenje ne postoje natpisi koji su u suprotnosti sa Zakonom,</w:t>
      </w:r>
    </w:p>
    <w:p w14:paraId="20EB1788" w14:textId="77777777" w:rsidR="00FA14DA" w:rsidRPr="00685AB4" w:rsidRDefault="00FA14DA">
      <w:pPr>
        <w:numPr>
          <w:ilvl w:val="0"/>
          <w:numId w:val="27"/>
        </w:numPr>
        <w:spacing w:after="200" w:line="276" w:lineRule="auto"/>
        <w:contextualSpacing/>
        <w:jc w:val="both"/>
        <w:rPr>
          <w:rFonts w:eastAsia="Calibri"/>
          <w:lang w:eastAsia="en-US"/>
        </w:rPr>
      </w:pPr>
      <w:r w:rsidRPr="00685AB4">
        <w:rPr>
          <w:rFonts w:eastAsia="Calibri"/>
          <w:lang w:eastAsia="en-US"/>
        </w:rPr>
        <w:t>na primjeren način označiti imena svih ukopanih osoba te njihove godine rođenja i smrti.</w:t>
      </w:r>
    </w:p>
    <w:p w14:paraId="75F2732D" w14:textId="77777777" w:rsidR="00FA14DA" w:rsidRPr="00685AB4" w:rsidRDefault="00FA14DA">
      <w:pPr>
        <w:numPr>
          <w:ilvl w:val="0"/>
          <w:numId w:val="28"/>
        </w:numPr>
        <w:spacing w:after="200" w:line="276" w:lineRule="auto"/>
        <w:contextualSpacing/>
        <w:jc w:val="both"/>
        <w:rPr>
          <w:rFonts w:eastAsia="Calibri"/>
          <w:lang w:eastAsia="en-US"/>
        </w:rPr>
      </w:pPr>
      <w:r w:rsidRPr="00685AB4">
        <w:rPr>
          <w:rFonts w:eastAsia="Calibri"/>
          <w:lang w:eastAsia="en-US"/>
        </w:rPr>
        <w:t>Korisnik grobnog mjesta koje je zaštićeno kao kulturno dobro ili dobro od lokalnog značenja ili se nalazi na groblju koje je zaštićeno kao kulturno dobro ili dobro od lokalnog značenja dužan je provoditi mjere zaštite propisane zakonom kojim se uređuje zaštita i očuvanje kulturnih dobara.</w:t>
      </w:r>
    </w:p>
    <w:p w14:paraId="71397D15" w14:textId="77777777" w:rsidR="00FA14DA" w:rsidRPr="00685AB4" w:rsidRDefault="00FA14DA" w:rsidP="00FA14DA">
      <w:pPr>
        <w:jc w:val="both"/>
        <w:rPr>
          <w:rFonts w:eastAsia="Calibri"/>
          <w:lang w:eastAsia="en-US"/>
        </w:rPr>
      </w:pPr>
    </w:p>
    <w:p w14:paraId="458072A8" w14:textId="77777777" w:rsidR="00FA14DA" w:rsidRPr="00685AB4" w:rsidRDefault="00FA14DA" w:rsidP="00FA14DA">
      <w:pPr>
        <w:jc w:val="center"/>
        <w:rPr>
          <w:rFonts w:eastAsia="Calibri"/>
          <w:b/>
          <w:bCs/>
          <w:lang w:eastAsia="en-US"/>
        </w:rPr>
      </w:pPr>
      <w:r w:rsidRPr="00685AB4">
        <w:rPr>
          <w:rFonts w:eastAsia="Calibri"/>
          <w:b/>
          <w:bCs/>
          <w:lang w:eastAsia="en-US"/>
        </w:rPr>
        <w:t>Članak 25.</w:t>
      </w:r>
    </w:p>
    <w:p w14:paraId="6BBB83C0"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Kad dug za grobnu naknadu prijeđe iznos od deset godišnjih grobnih naknada, Upravitelj groblja će dostaviti poziv korisniku grobnog mjesta da plati sve neplaćene naknade sa zakonskim zateznim kamatama u roku od 30 dana od dana objave poziva, s upozorenjem da će nakon isteka tog roka izgubiti pravo korištenja grobnog mjesta.</w:t>
      </w:r>
    </w:p>
    <w:p w14:paraId="13BA4C19"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Ako korisnik grobnog mjesta ne postupi prema obavijesti iz stavka 1. ovoga članka, grobno mjesto se smatra grobnim mjestom bez korisnika, o čemu Upravitelj groblja donosi rješenje i može se ponovno dodijeliti na korištenje.</w:t>
      </w:r>
    </w:p>
    <w:p w14:paraId="6D060B8F"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lastRenderedPageBreak/>
        <w:t>Iznimno od stavka 2. ovog članka grobna mjesta u kojima su pokopani posmrtni ostaci znamenitih povijesnih osoba, posmrtni ostaci hrvatskih branitelja iz Domovinskog rata bez nasljednika ili posmrtni ostaci lokalno značajnih osoba ne smatraju se grobnim mjestima bez korisnika i ne dodjeljuju se novom korisniku grobnog mjesta.</w:t>
      </w:r>
    </w:p>
    <w:p w14:paraId="1BF65ACC"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 xml:space="preserve">Protiv rješenja iz stavka 2. ovoga članka može se podnijeti žalba o kojoj odlučuje Upravni odjel za prostorno planiranje, zaštitu okoliša, komunalno gospodarstvo i izgradnju Općine </w:t>
      </w:r>
      <w:proofErr w:type="spellStart"/>
      <w:r w:rsidRPr="00685AB4">
        <w:rPr>
          <w:rFonts w:eastAsia="Calibri"/>
          <w:lang w:eastAsia="en-US"/>
        </w:rPr>
        <w:t>Marčana</w:t>
      </w:r>
      <w:proofErr w:type="spellEnd"/>
      <w:r w:rsidRPr="00685AB4">
        <w:rPr>
          <w:rFonts w:eastAsia="Calibri"/>
          <w:lang w:eastAsia="en-US"/>
        </w:rPr>
        <w:t>.</w:t>
      </w:r>
    </w:p>
    <w:p w14:paraId="550602AC"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Prijašnji korisnik grobnog mjesta za koje se prema stavku 2. ovoga članka smatra da je grobno mjesto bez korisnika, može raspolagati izgrađenom opremom i uređajima grobnog mjesta prije dodjele grobnog mjesta novom korisniku grobnog mjesta, a nakon što plati dužni iznos grobne naknade sa zakonskim zateznim kamatama, u protivnom, smatrat će se da se radi o napuštenoj imovini kojom Upravitelj groblja može slobodno raspolagati.</w:t>
      </w:r>
    </w:p>
    <w:p w14:paraId="62A17406"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Naknadu za stjecanje opreme i uređaja koji se nalaze na grobnom mjestu bez korisnika grobnog mjesta određuje Upravitelj groblja prema stanju, vrsti i dimenzijama opreme i uređaja.</w:t>
      </w:r>
    </w:p>
    <w:p w14:paraId="66ECE777"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Ako korisniku grobnog mjesta to pravo prestane rješenjem iz stavka 2. ovoga članka, njemu ili njegovim nasljednicima ili nasljednicima umrlih osoba koje su ukopane na tom grobnom mjestu pravo korištenja grobnog mjesta može se ponovno dodijeliti, ako već nije dodijeljeno drugom korisniku grobnog mjesta, uz uvjet da plate sve dugove, uključujući neplaćene godišnje grobne naknade i zatezne kamate na njih te naknadu za ponovnu dodjelu grobnog mjesta.</w:t>
      </w:r>
    </w:p>
    <w:p w14:paraId="29789F8A" w14:textId="77777777" w:rsidR="00FA14DA" w:rsidRPr="00685AB4" w:rsidRDefault="00FA14DA">
      <w:pPr>
        <w:numPr>
          <w:ilvl w:val="0"/>
          <w:numId w:val="29"/>
        </w:numPr>
        <w:spacing w:after="200" w:line="276" w:lineRule="auto"/>
        <w:contextualSpacing/>
        <w:jc w:val="both"/>
        <w:rPr>
          <w:rFonts w:eastAsia="Calibri"/>
          <w:lang w:eastAsia="en-US"/>
        </w:rPr>
      </w:pPr>
      <w:r w:rsidRPr="00685AB4">
        <w:rPr>
          <w:rFonts w:eastAsia="Calibri"/>
          <w:lang w:eastAsia="en-US"/>
        </w:rPr>
        <w:t>Upravitelj groblja će prije dodjele grobnog mjesta drugom korisniku grobnog mjesta premjestiti ostatke tijela umrlih osoba iz napuštenog groba u zajedničku grobnicu izgrađenu za tu namjenu, ako nije drukčije određeno odlukom Općinskog vijeća i pod uvjetom da su se ostvarili uvjeti za produbljenje groba odnosno uvjeti za sabiranje i zbrinjavanje posmrtnih ostataka propisani Zakonom i člankom 29. ove Odluke, pri čemu je Upravitelj groblja obvezan obavijestiti predstavnike vjerske zajednice kojoj su umrle osobe pripadale te voditi računa o običajima i praksi vjerske zajednice kojoj su umrle osobe pripadale.</w:t>
      </w:r>
    </w:p>
    <w:p w14:paraId="138D4CC6" w14:textId="77777777" w:rsidR="00FA14DA" w:rsidRPr="00685AB4" w:rsidRDefault="00FA14DA" w:rsidP="00FA14DA">
      <w:pPr>
        <w:jc w:val="both"/>
        <w:rPr>
          <w:rFonts w:eastAsia="Calibri"/>
          <w:lang w:eastAsia="en-US"/>
        </w:rPr>
      </w:pPr>
    </w:p>
    <w:p w14:paraId="2EC70107" w14:textId="77777777" w:rsidR="00FA14DA" w:rsidRPr="00685AB4" w:rsidRDefault="00FA14DA" w:rsidP="00FA14DA">
      <w:pPr>
        <w:jc w:val="center"/>
        <w:rPr>
          <w:rFonts w:eastAsia="Calibri"/>
          <w:b/>
          <w:bCs/>
          <w:lang w:eastAsia="en-US"/>
        </w:rPr>
      </w:pPr>
      <w:r w:rsidRPr="00685AB4">
        <w:rPr>
          <w:rFonts w:eastAsia="Calibri"/>
          <w:b/>
          <w:bCs/>
          <w:lang w:eastAsia="en-US"/>
        </w:rPr>
        <w:t>Članak 26.</w:t>
      </w:r>
    </w:p>
    <w:p w14:paraId="237F2CC1" w14:textId="77777777" w:rsidR="00FA14DA" w:rsidRPr="00685AB4" w:rsidRDefault="00FA14DA" w:rsidP="00FA14DA">
      <w:pPr>
        <w:jc w:val="both"/>
        <w:rPr>
          <w:rFonts w:eastAsia="Calibri"/>
          <w:lang w:eastAsia="en-US"/>
        </w:rPr>
      </w:pPr>
      <w:r w:rsidRPr="00685AB4">
        <w:rPr>
          <w:rFonts w:eastAsia="Calibri"/>
          <w:bCs/>
          <w:lang w:eastAsia="en-US"/>
        </w:rPr>
        <w:t>(1) Općina može dodijeliti grobno mjesto na korištenje na neodređeno vrijeme za  ukop osobe koja je značajna za Općinu.</w:t>
      </w:r>
    </w:p>
    <w:p w14:paraId="60E4BF54" w14:textId="77777777" w:rsidR="00FA14DA" w:rsidRPr="00685AB4" w:rsidRDefault="00FA14DA" w:rsidP="00FA14DA">
      <w:pPr>
        <w:jc w:val="both"/>
        <w:rPr>
          <w:rFonts w:eastAsia="Calibri"/>
          <w:bCs/>
          <w:lang w:eastAsia="en-US"/>
        </w:rPr>
      </w:pPr>
      <w:r w:rsidRPr="00685AB4">
        <w:rPr>
          <w:rFonts w:eastAsia="Calibri"/>
          <w:bCs/>
          <w:lang w:eastAsia="en-US"/>
        </w:rPr>
        <w:t>(2) Za dodjelu i naknadu grobnog mjesta iz stavka 1. ovog članka primjenjuju se odredbe ove Odluke i Odluke o kriterijima i postupku dodjele grobnog mjesta značajnim osobama.</w:t>
      </w:r>
    </w:p>
    <w:p w14:paraId="428CE3D7" w14:textId="77777777" w:rsidR="00FA14DA" w:rsidRPr="00685AB4" w:rsidRDefault="00FA14DA" w:rsidP="00FA14DA">
      <w:pPr>
        <w:jc w:val="both"/>
        <w:rPr>
          <w:rFonts w:eastAsia="Calibri"/>
          <w:color w:val="FF0000"/>
          <w:lang w:eastAsia="en-US"/>
        </w:rPr>
      </w:pPr>
    </w:p>
    <w:p w14:paraId="320D7F48" w14:textId="77777777" w:rsidR="00FA14DA" w:rsidRPr="00685AB4" w:rsidRDefault="00FA14DA" w:rsidP="00FA14DA">
      <w:pPr>
        <w:jc w:val="center"/>
        <w:rPr>
          <w:rFonts w:eastAsia="Calibri"/>
          <w:b/>
          <w:bCs/>
          <w:lang w:eastAsia="en-US"/>
        </w:rPr>
      </w:pPr>
      <w:r w:rsidRPr="00685AB4">
        <w:rPr>
          <w:rFonts w:eastAsia="Calibri"/>
          <w:b/>
          <w:bCs/>
          <w:lang w:eastAsia="en-US"/>
        </w:rPr>
        <w:t>Članak 27.</w:t>
      </w:r>
    </w:p>
    <w:p w14:paraId="4AD8AE45" w14:textId="77777777" w:rsidR="00FA14DA" w:rsidRPr="00685AB4" w:rsidRDefault="00FA14DA">
      <w:pPr>
        <w:numPr>
          <w:ilvl w:val="0"/>
          <w:numId w:val="38"/>
        </w:numPr>
        <w:spacing w:after="200" w:line="276" w:lineRule="auto"/>
        <w:contextualSpacing/>
        <w:jc w:val="both"/>
        <w:rPr>
          <w:rFonts w:eastAsia="Calibri"/>
          <w:lang w:eastAsia="en-US"/>
        </w:rPr>
      </w:pPr>
      <w:r w:rsidRPr="00685AB4">
        <w:rPr>
          <w:rFonts w:eastAsia="Calibri"/>
          <w:lang w:eastAsia="en-US"/>
        </w:rPr>
        <w:t xml:space="preserve">Grobna mjesta zaštićena kao pojedinačna kulturna dobra te grobna mjesta visoke spomeničke i ambijentalne vrijednosti koja pridonose značaju cjeline kulturnog dobra ne mogu se smatrati napuštenim, već o njima brine Općina. </w:t>
      </w:r>
    </w:p>
    <w:p w14:paraId="75A260FC" w14:textId="77777777" w:rsidR="00FA14DA" w:rsidRPr="00685AB4" w:rsidRDefault="00FA14DA">
      <w:pPr>
        <w:numPr>
          <w:ilvl w:val="0"/>
          <w:numId w:val="38"/>
        </w:numPr>
        <w:spacing w:after="200" w:line="276" w:lineRule="auto"/>
        <w:contextualSpacing/>
        <w:jc w:val="both"/>
        <w:rPr>
          <w:rFonts w:eastAsia="Calibri"/>
          <w:lang w:eastAsia="en-US"/>
        </w:rPr>
      </w:pPr>
      <w:r w:rsidRPr="00685AB4">
        <w:rPr>
          <w:rFonts w:eastAsia="Calibri"/>
          <w:lang w:eastAsia="en-US"/>
        </w:rPr>
        <w:t>Upravitelj groblja može dodijeliti na korištenje grobno mjesto iz stavka 1. ovog članka bez uređenja i prijenosa umrle osobe, a novi korisnik može raspolagati takvim grobnim mjestom bez prava na uklanjanje opreme i uređaja ili na ikoje druge zahvate koji se odnose na zaštitu grobnog mjesta, a ako postoji potreba dodavanja novih natpisa i/ili izmjene dijelova nadgrobnog uređaja, korisnik je prethodno dužan pribaviti odobrenje za zahvate na kulturnom dobru prema propisu o zaštiti i očuvanju kulturnih dobara.</w:t>
      </w:r>
    </w:p>
    <w:p w14:paraId="716F8E2B" w14:textId="77777777" w:rsidR="00FA14DA" w:rsidRPr="00685AB4" w:rsidRDefault="00FA14DA">
      <w:pPr>
        <w:numPr>
          <w:ilvl w:val="0"/>
          <w:numId w:val="38"/>
        </w:numPr>
        <w:spacing w:after="200" w:line="276" w:lineRule="auto"/>
        <w:contextualSpacing/>
        <w:jc w:val="both"/>
        <w:rPr>
          <w:rFonts w:eastAsia="Calibri"/>
          <w:lang w:eastAsia="en-US"/>
        </w:rPr>
      </w:pPr>
      <w:r w:rsidRPr="00685AB4">
        <w:rPr>
          <w:rFonts w:eastAsia="Calibri"/>
          <w:lang w:eastAsia="en-US"/>
        </w:rPr>
        <w:lastRenderedPageBreak/>
        <w:t xml:space="preserve">U slučaju iz stavka 2. ovog članka zabrana prijenosa umrle osobe upisuje se u grobni očevidnik istodobno s upisom prava korištenja. </w:t>
      </w:r>
    </w:p>
    <w:p w14:paraId="5FADF3BE" w14:textId="77777777" w:rsidR="00FA14DA" w:rsidRPr="00685AB4" w:rsidRDefault="00FA14DA">
      <w:pPr>
        <w:numPr>
          <w:ilvl w:val="0"/>
          <w:numId w:val="38"/>
        </w:numPr>
        <w:spacing w:after="200" w:line="276" w:lineRule="auto"/>
        <w:contextualSpacing/>
        <w:jc w:val="both"/>
        <w:rPr>
          <w:rFonts w:eastAsia="Calibri"/>
          <w:lang w:eastAsia="en-US"/>
        </w:rPr>
      </w:pPr>
      <w:r w:rsidRPr="00685AB4">
        <w:rPr>
          <w:rFonts w:eastAsia="Calibri"/>
          <w:lang w:eastAsia="en-US"/>
        </w:rPr>
        <w:t>Novi korisnik iz stavka 2. ovog članka ne može ustupiti ili bilo kojim drugim pravnim poslom prenijeti na korištenje grobno mjesto drugoj osobi prije proteka roka od 10 godina od dana stjecanja prava korištenja, i proteka roka od 15 godina od dana posljednjeg ukopa u grob odnosno 20 godina od ukopa u grobnicu.</w:t>
      </w:r>
    </w:p>
    <w:p w14:paraId="2F6C9E0F" w14:textId="77777777" w:rsidR="00FA14DA" w:rsidRPr="00685AB4" w:rsidRDefault="00FA14DA">
      <w:pPr>
        <w:numPr>
          <w:ilvl w:val="0"/>
          <w:numId w:val="38"/>
        </w:numPr>
        <w:spacing w:after="200" w:line="276" w:lineRule="auto"/>
        <w:contextualSpacing/>
        <w:jc w:val="both"/>
        <w:rPr>
          <w:rFonts w:eastAsia="Calibri"/>
          <w:lang w:eastAsia="en-US"/>
        </w:rPr>
      </w:pPr>
      <w:r w:rsidRPr="00685AB4">
        <w:rPr>
          <w:rFonts w:eastAsia="Calibri"/>
          <w:lang w:eastAsia="en-US"/>
        </w:rPr>
        <w:t>Novi korisnik iz stavka 2. ovog članka može prije proteka roka iz stavka 4. ovog članka dati pravo ukopa članovima obitelji i drugim osobama.</w:t>
      </w:r>
    </w:p>
    <w:p w14:paraId="74F87DB6" w14:textId="77777777" w:rsidR="00FA14DA" w:rsidRPr="00685AB4" w:rsidRDefault="00FA14DA" w:rsidP="00FA14DA">
      <w:pPr>
        <w:jc w:val="both"/>
        <w:rPr>
          <w:rFonts w:eastAsia="Calibri"/>
          <w:lang w:eastAsia="en-US"/>
        </w:rPr>
      </w:pPr>
    </w:p>
    <w:p w14:paraId="7BFBAE44" w14:textId="77777777" w:rsidR="00FA14DA" w:rsidRPr="00685AB4" w:rsidRDefault="00FA14DA" w:rsidP="00FA14DA">
      <w:pPr>
        <w:jc w:val="both"/>
        <w:rPr>
          <w:rFonts w:eastAsia="Calibri"/>
          <w:b/>
          <w:bCs/>
          <w:lang w:eastAsia="en-US"/>
        </w:rPr>
      </w:pPr>
      <w:r w:rsidRPr="00685AB4">
        <w:rPr>
          <w:rFonts w:eastAsia="Calibri"/>
          <w:b/>
          <w:bCs/>
          <w:lang w:eastAsia="en-US"/>
        </w:rPr>
        <w:t xml:space="preserve">V. </w:t>
      </w:r>
      <w:r w:rsidRPr="00685AB4">
        <w:rPr>
          <w:rFonts w:eastAsia="Calibri"/>
          <w:b/>
          <w:bCs/>
          <w:lang w:eastAsia="en-US"/>
        </w:rPr>
        <w:tab/>
        <w:t>UKOPI I PRIVREMENI UKOPI, ISKOPAVANJE I PREMJEŠTAJ POSMRTNIH OSTATAKA, PRODUBLJIVANJE GROBA I PREMJEŠTANJE POSMRTNIH OSTATAKA U GROBNICI</w:t>
      </w:r>
    </w:p>
    <w:p w14:paraId="0159705A" w14:textId="77777777" w:rsidR="00FA14DA" w:rsidRPr="00685AB4" w:rsidRDefault="00FA14DA" w:rsidP="00FA14DA">
      <w:pPr>
        <w:jc w:val="both"/>
        <w:rPr>
          <w:rFonts w:eastAsia="Calibri"/>
          <w:b/>
          <w:bCs/>
          <w:lang w:eastAsia="en-US"/>
        </w:rPr>
      </w:pPr>
    </w:p>
    <w:p w14:paraId="5F37D3BB" w14:textId="77777777" w:rsidR="00FA14DA" w:rsidRPr="00685AB4" w:rsidRDefault="00FA14DA" w:rsidP="00FA14DA">
      <w:pPr>
        <w:jc w:val="center"/>
        <w:rPr>
          <w:rFonts w:eastAsia="Calibri"/>
          <w:b/>
          <w:bCs/>
          <w:lang w:eastAsia="en-US"/>
        </w:rPr>
      </w:pPr>
      <w:r w:rsidRPr="00685AB4">
        <w:rPr>
          <w:rFonts w:eastAsia="Calibri"/>
          <w:b/>
          <w:bCs/>
          <w:lang w:eastAsia="en-US"/>
        </w:rPr>
        <w:t>Članak 28.</w:t>
      </w:r>
    </w:p>
    <w:p w14:paraId="7BC29F1F" w14:textId="77777777" w:rsidR="00FA14DA" w:rsidRPr="00685AB4" w:rsidRDefault="00FA14DA">
      <w:pPr>
        <w:numPr>
          <w:ilvl w:val="0"/>
          <w:numId w:val="37"/>
        </w:numPr>
        <w:spacing w:after="200" w:line="276" w:lineRule="auto"/>
        <w:contextualSpacing/>
        <w:jc w:val="both"/>
        <w:rPr>
          <w:rFonts w:eastAsia="Calibri"/>
          <w:lang w:eastAsia="en-US"/>
        </w:rPr>
      </w:pPr>
      <w:r w:rsidRPr="00685AB4">
        <w:rPr>
          <w:rFonts w:eastAsia="Calibri"/>
          <w:lang w:eastAsia="en-US"/>
        </w:rPr>
        <w:t xml:space="preserve">Ukopi u grob obavljaju se do tri ukopne dubine. </w:t>
      </w:r>
    </w:p>
    <w:p w14:paraId="745F6D08" w14:textId="77777777" w:rsidR="00FA14DA" w:rsidRPr="00685AB4" w:rsidRDefault="00FA14DA">
      <w:pPr>
        <w:numPr>
          <w:ilvl w:val="0"/>
          <w:numId w:val="37"/>
        </w:numPr>
        <w:spacing w:after="200" w:line="276" w:lineRule="auto"/>
        <w:contextualSpacing/>
        <w:jc w:val="both"/>
        <w:rPr>
          <w:rFonts w:eastAsia="Calibri"/>
          <w:lang w:eastAsia="en-US"/>
        </w:rPr>
      </w:pPr>
      <w:r w:rsidRPr="00685AB4">
        <w:rPr>
          <w:rFonts w:eastAsia="Calibri"/>
          <w:lang w:eastAsia="en-US"/>
        </w:rPr>
        <w:t>Posmrtni ostaci koji se nalaze u grobu mogu se presložiti u za to predviđen prostor nakon proteka deset godina od posljednjeg ukopa, ako Općinsko vijeće Općine ne odredi drukčije, pod uvjetom da su se ostvarili uvjeti za produbljenje groba.</w:t>
      </w:r>
    </w:p>
    <w:p w14:paraId="0BE6C704" w14:textId="77777777" w:rsidR="00FA14DA" w:rsidRPr="00685AB4" w:rsidRDefault="00FA14DA">
      <w:pPr>
        <w:numPr>
          <w:ilvl w:val="0"/>
          <w:numId w:val="37"/>
        </w:numPr>
        <w:spacing w:after="200" w:line="276" w:lineRule="auto"/>
        <w:contextualSpacing/>
        <w:jc w:val="both"/>
        <w:rPr>
          <w:rFonts w:eastAsia="Calibri"/>
          <w:lang w:eastAsia="en-US"/>
        </w:rPr>
      </w:pPr>
      <w:r w:rsidRPr="00685AB4">
        <w:rPr>
          <w:rFonts w:eastAsia="Calibri"/>
          <w:lang w:eastAsia="en-US"/>
        </w:rPr>
        <w:t xml:space="preserve">Upravitelj groblja određuje broj ukopnih mjesta u grobnici ovisno o neto dimenziji grobnice. </w:t>
      </w:r>
    </w:p>
    <w:p w14:paraId="2F6DA8B7" w14:textId="77777777" w:rsidR="00FA14DA" w:rsidRPr="00685AB4" w:rsidRDefault="00FA14DA">
      <w:pPr>
        <w:numPr>
          <w:ilvl w:val="0"/>
          <w:numId w:val="37"/>
        </w:numPr>
        <w:spacing w:after="200" w:line="276" w:lineRule="auto"/>
        <w:contextualSpacing/>
        <w:jc w:val="both"/>
        <w:rPr>
          <w:rFonts w:eastAsia="Calibri"/>
          <w:lang w:eastAsia="en-US"/>
        </w:rPr>
      </w:pPr>
      <w:r w:rsidRPr="00685AB4">
        <w:rPr>
          <w:rFonts w:eastAsia="Calibri"/>
          <w:lang w:eastAsia="en-US"/>
        </w:rPr>
        <w:t>Premještanje posmrtnih ostataka u grobnici radi oslobađanja ukopnog mjesta za novi ukop može se obaviti nakon proteka 20 godina od ukopa u grobnicu pod uvjetom da su se ostvarili uvjeti za sabiranje i zbrinjavanje posmrtnih ostataka.</w:t>
      </w:r>
    </w:p>
    <w:p w14:paraId="1CEE3A2B" w14:textId="77777777" w:rsidR="00FA14DA" w:rsidRPr="00685AB4" w:rsidRDefault="00FA14DA">
      <w:pPr>
        <w:numPr>
          <w:ilvl w:val="0"/>
          <w:numId w:val="37"/>
        </w:numPr>
        <w:spacing w:after="200" w:line="276" w:lineRule="auto"/>
        <w:contextualSpacing/>
        <w:jc w:val="both"/>
        <w:rPr>
          <w:rFonts w:eastAsia="Calibri"/>
          <w:lang w:eastAsia="en-US"/>
        </w:rPr>
      </w:pPr>
      <w:r w:rsidRPr="00685AB4">
        <w:rPr>
          <w:rFonts w:eastAsia="Calibri"/>
          <w:lang w:eastAsia="en-US"/>
        </w:rPr>
        <w:t>Ukop u grobno mjesto može se obavljati i prije isteka rokova iz stavaka 2. i 4. ovog članka ako prostorno-tehnički uvjeti to dozvoljavaju odnosno ako nisu zauzeti svi predviđeni kapaciteti pojedinog grobnog mjesta.</w:t>
      </w:r>
    </w:p>
    <w:p w14:paraId="7A3A343F" w14:textId="77777777" w:rsidR="00FA14DA" w:rsidRPr="00685AB4" w:rsidRDefault="00FA14DA" w:rsidP="00FA14DA">
      <w:pPr>
        <w:rPr>
          <w:rFonts w:eastAsia="Calibri"/>
          <w:b/>
          <w:bCs/>
          <w:color w:val="EE0000"/>
          <w:lang w:eastAsia="en-US"/>
        </w:rPr>
      </w:pPr>
    </w:p>
    <w:p w14:paraId="25F350AC" w14:textId="77777777" w:rsidR="00FA14DA" w:rsidRPr="00685AB4" w:rsidRDefault="00FA14DA" w:rsidP="00FA14DA">
      <w:pPr>
        <w:jc w:val="center"/>
        <w:rPr>
          <w:rFonts w:eastAsia="Calibri"/>
          <w:b/>
          <w:bCs/>
          <w:lang w:eastAsia="en-US"/>
        </w:rPr>
      </w:pPr>
      <w:r w:rsidRPr="00685AB4">
        <w:rPr>
          <w:rFonts w:eastAsia="Calibri"/>
          <w:b/>
          <w:bCs/>
          <w:lang w:eastAsia="en-US"/>
        </w:rPr>
        <w:t>Članak 29.</w:t>
      </w:r>
    </w:p>
    <w:p w14:paraId="026A8CA9" w14:textId="77777777" w:rsidR="00FA14DA" w:rsidRPr="00685AB4" w:rsidRDefault="00FA14DA" w:rsidP="00FA14DA">
      <w:pPr>
        <w:jc w:val="both"/>
        <w:rPr>
          <w:rFonts w:eastAsia="Calibri"/>
          <w:lang w:eastAsia="en-US"/>
        </w:rPr>
      </w:pPr>
      <w:r w:rsidRPr="00685AB4">
        <w:rPr>
          <w:rFonts w:eastAsia="Calibri"/>
          <w:lang w:eastAsia="en-US"/>
        </w:rPr>
        <w:t>(1) Upravitelj groblja može odobriti privremeni ukop kada umrla osoba nema osigurano mjesto za ukop.</w:t>
      </w:r>
    </w:p>
    <w:p w14:paraId="4CA2EF62" w14:textId="77777777" w:rsidR="00FA14DA" w:rsidRPr="00685AB4" w:rsidRDefault="00FA14DA" w:rsidP="00FA14DA">
      <w:pPr>
        <w:jc w:val="both"/>
        <w:rPr>
          <w:rFonts w:eastAsia="Calibri"/>
          <w:lang w:eastAsia="en-US"/>
        </w:rPr>
      </w:pPr>
      <w:r w:rsidRPr="00685AB4">
        <w:rPr>
          <w:rFonts w:eastAsia="Calibri"/>
          <w:lang w:eastAsia="en-US"/>
        </w:rPr>
        <w:t>(2) Ekshumacija i premještaj posmrtnih ostataka u drugo grobno mjesto može se odobriti na zahtjev korisnika grobnog mjesta ili članova obitelji umrle osobe.</w:t>
      </w:r>
    </w:p>
    <w:p w14:paraId="21C66117" w14:textId="77777777" w:rsidR="00FA14DA" w:rsidRPr="00685AB4" w:rsidRDefault="00FA14DA" w:rsidP="00FA14DA">
      <w:pPr>
        <w:jc w:val="both"/>
        <w:rPr>
          <w:rFonts w:eastAsia="Calibri"/>
          <w:lang w:eastAsia="en-US"/>
        </w:rPr>
      </w:pPr>
      <w:r w:rsidRPr="00685AB4">
        <w:rPr>
          <w:rFonts w:eastAsia="Calibri"/>
          <w:lang w:eastAsia="en-US"/>
        </w:rPr>
        <w:t>(3) Zahtjev iz stavka 2. ovog članka može se podnijeti najranije nakon proteka 3 godine i najkasnije 15 godina od ukopa.</w:t>
      </w:r>
    </w:p>
    <w:p w14:paraId="52877BB5" w14:textId="77777777" w:rsidR="00FA14DA" w:rsidRPr="00685AB4" w:rsidRDefault="00FA14DA" w:rsidP="00FA14DA">
      <w:pPr>
        <w:jc w:val="both"/>
        <w:rPr>
          <w:rFonts w:eastAsia="Calibri"/>
          <w:lang w:eastAsia="en-US"/>
        </w:rPr>
      </w:pPr>
      <w:r w:rsidRPr="00685AB4">
        <w:rPr>
          <w:rFonts w:eastAsia="Calibri"/>
          <w:lang w:eastAsia="en-US"/>
        </w:rPr>
        <w:t>(4) Urne se mogu  premjestiti u drugo grobno mjesto bez obzira na vrijeme ukopa.</w:t>
      </w:r>
    </w:p>
    <w:p w14:paraId="32A1AC1E" w14:textId="77777777" w:rsidR="00FA14DA" w:rsidRPr="00685AB4" w:rsidRDefault="00FA14DA" w:rsidP="00FA14DA">
      <w:pPr>
        <w:jc w:val="both"/>
        <w:rPr>
          <w:rFonts w:eastAsia="Calibri"/>
          <w:lang w:eastAsia="en-US"/>
        </w:rPr>
      </w:pPr>
      <w:r w:rsidRPr="00685AB4">
        <w:rPr>
          <w:rFonts w:eastAsia="Calibri"/>
          <w:lang w:eastAsia="en-US"/>
        </w:rPr>
        <w:t>(5) Troškove ekshumacije i premještaja snosi podnositelj zahtjeva.</w:t>
      </w:r>
    </w:p>
    <w:p w14:paraId="7F54BACF" w14:textId="77777777" w:rsidR="00FA14DA" w:rsidRPr="00685AB4" w:rsidRDefault="00FA14DA" w:rsidP="00FA14DA">
      <w:pPr>
        <w:jc w:val="both"/>
        <w:rPr>
          <w:rFonts w:eastAsia="Calibri"/>
          <w:b/>
          <w:bCs/>
          <w:lang w:val="en-US" w:eastAsia="en-US"/>
        </w:rPr>
      </w:pPr>
    </w:p>
    <w:p w14:paraId="708F9513" w14:textId="77777777" w:rsidR="00FA14DA" w:rsidRPr="00685AB4" w:rsidRDefault="00FA14DA" w:rsidP="00FA14DA">
      <w:pPr>
        <w:jc w:val="center"/>
        <w:rPr>
          <w:rFonts w:eastAsia="Calibri"/>
          <w:b/>
          <w:bCs/>
          <w:lang w:val="en-US" w:eastAsia="en-US"/>
        </w:rPr>
      </w:pPr>
      <w:proofErr w:type="spellStart"/>
      <w:r w:rsidRPr="00685AB4">
        <w:rPr>
          <w:rFonts w:eastAsia="Calibri"/>
          <w:b/>
          <w:bCs/>
          <w:lang w:val="en-US" w:eastAsia="en-US"/>
        </w:rPr>
        <w:t>Članak</w:t>
      </w:r>
      <w:proofErr w:type="spellEnd"/>
      <w:r w:rsidRPr="00685AB4">
        <w:rPr>
          <w:rFonts w:eastAsia="Calibri"/>
          <w:b/>
          <w:bCs/>
          <w:lang w:val="en-US" w:eastAsia="en-US"/>
        </w:rPr>
        <w:t xml:space="preserve"> 30.</w:t>
      </w:r>
    </w:p>
    <w:p w14:paraId="4F570019" w14:textId="77777777" w:rsidR="00FA14DA" w:rsidRPr="00685AB4" w:rsidRDefault="00FA14DA" w:rsidP="00FA14DA">
      <w:pPr>
        <w:jc w:val="both"/>
        <w:rPr>
          <w:rFonts w:eastAsia="Calibri"/>
          <w:bCs/>
          <w:lang w:val="en-US" w:eastAsia="en-US"/>
        </w:rPr>
      </w:pPr>
      <w:proofErr w:type="spellStart"/>
      <w:r w:rsidRPr="00685AB4">
        <w:rPr>
          <w:rFonts w:eastAsia="Calibri"/>
          <w:bCs/>
          <w:lang w:val="en-US" w:eastAsia="en-US"/>
        </w:rPr>
        <w:t>Produbljivanje</w:t>
      </w:r>
      <w:proofErr w:type="spellEnd"/>
      <w:r w:rsidRPr="00685AB4">
        <w:rPr>
          <w:rFonts w:eastAsia="Calibri"/>
          <w:bCs/>
          <w:lang w:val="en-US" w:eastAsia="en-US"/>
        </w:rPr>
        <w:t xml:space="preserve"> </w:t>
      </w:r>
      <w:proofErr w:type="spellStart"/>
      <w:r w:rsidRPr="00685AB4">
        <w:rPr>
          <w:rFonts w:eastAsia="Calibri"/>
          <w:bCs/>
          <w:lang w:val="en-US" w:eastAsia="en-US"/>
        </w:rPr>
        <w:t>groba</w:t>
      </w:r>
      <w:proofErr w:type="spellEnd"/>
      <w:r w:rsidRPr="00685AB4">
        <w:rPr>
          <w:rFonts w:eastAsia="Calibri"/>
          <w:bCs/>
          <w:lang w:val="en-US" w:eastAsia="en-US"/>
        </w:rPr>
        <w:t xml:space="preserve"> </w:t>
      </w:r>
      <w:proofErr w:type="spellStart"/>
      <w:r w:rsidRPr="00685AB4">
        <w:rPr>
          <w:rFonts w:eastAsia="Calibri"/>
          <w:bCs/>
          <w:lang w:val="en-US" w:eastAsia="en-US"/>
        </w:rPr>
        <w:t>radi</w:t>
      </w:r>
      <w:proofErr w:type="spellEnd"/>
      <w:r w:rsidRPr="00685AB4">
        <w:rPr>
          <w:rFonts w:eastAsia="Calibri"/>
          <w:bCs/>
          <w:lang w:val="en-US" w:eastAsia="en-US"/>
        </w:rPr>
        <w:t xml:space="preserve"> </w:t>
      </w:r>
      <w:proofErr w:type="spellStart"/>
      <w:r w:rsidRPr="00685AB4">
        <w:rPr>
          <w:rFonts w:eastAsia="Calibri"/>
          <w:bCs/>
          <w:lang w:val="en-US" w:eastAsia="en-US"/>
        </w:rPr>
        <w:t>omogućavanja</w:t>
      </w:r>
      <w:proofErr w:type="spellEnd"/>
      <w:r w:rsidRPr="00685AB4">
        <w:rPr>
          <w:rFonts w:eastAsia="Calibri"/>
          <w:bCs/>
          <w:lang w:val="en-US" w:eastAsia="en-US"/>
        </w:rPr>
        <w:t xml:space="preserve"> </w:t>
      </w:r>
      <w:proofErr w:type="spellStart"/>
      <w:r w:rsidRPr="00685AB4">
        <w:rPr>
          <w:rFonts w:eastAsia="Calibri"/>
          <w:bCs/>
          <w:lang w:val="en-US" w:eastAsia="en-US"/>
        </w:rPr>
        <w:t>novog</w:t>
      </w:r>
      <w:proofErr w:type="spellEnd"/>
      <w:r w:rsidRPr="00685AB4">
        <w:rPr>
          <w:rFonts w:eastAsia="Calibri"/>
          <w:bCs/>
          <w:lang w:val="en-US" w:eastAsia="en-US"/>
        </w:rPr>
        <w:t xml:space="preserve"> </w:t>
      </w:r>
      <w:proofErr w:type="spellStart"/>
      <w:r w:rsidRPr="00685AB4">
        <w:rPr>
          <w:rFonts w:eastAsia="Calibri"/>
          <w:bCs/>
          <w:lang w:val="en-US" w:eastAsia="en-US"/>
        </w:rPr>
        <w:t>ukopa</w:t>
      </w:r>
      <w:proofErr w:type="spellEnd"/>
      <w:r w:rsidRPr="00685AB4">
        <w:rPr>
          <w:rFonts w:eastAsia="Calibri"/>
          <w:bCs/>
          <w:lang w:val="en-US" w:eastAsia="en-US"/>
        </w:rPr>
        <w:t xml:space="preserve"> </w:t>
      </w:r>
      <w:proofErr w:type="spellStart"/>
      <w:r w:rsidRPr="00685AB4">
        <w:rPr>
          <w:rFonts w:eastAsia="Calibri"/>
          <w:bCs/>
          <w:lang w:val="en-US" w:eastAsia="en-US"/>
        </w:rPr>
        <w:t>može</w:t>
      </w:r>
      <w:proofErr w:type="spellEnd"/>
      <w:r w:rsidRPr="00685AB4">
        <w:rPr>
          <w:rFonts w:eastAsia="Calibri"/>
          <w:bCs/>
          <w:lang w:val="en-US" w:eastAsia="en-US"/>
        </w:rPr>
        <w:t xml:space="preserve"> se </w:t>
      </w:r>
      <w:proofErr w:type="spellStart"/>
      <w:r w:rsidRPr="00685AB4">
        <w:rPr>
          <w:rFonts w:eastAsia="Calibri"/>
          <w:bCs/>
          <w:lang w:val="en-US" w:eastAsia="en-US"/>
        </w:rPr>
        <w:t>odobriti</w:t>
      </w:r>
      <w:proofErr w:type="spellEnd"/>
      <w:r w:rsidRPr="00685AB4">
        <w:rPr>
          <w:rFonts w:eastAsia="Calibri"/>
          <w:bCs/>
          <w:lang w:val="en-US" w:eastAsia="en-US"/>
        </w:rPr>
        <w:t xml:space="preserve"> </w:t>
      </w:r>
      <w:proofErr w:type="spellStart"/>
      <w:r w:rsidRPr="00685AB4">
        <w:rPr>
          <w:rFonts w:eastAsia="Calibri"/>
          <w:bCs/>
          <w:lang w:val="en-US" w:eastAsia="en-US"/>
        </w:rPr>
        <w:t>nakon</w:t>
      </w:r>
      <w:proofErr w:type="spellEnd"/>
      <w:r w:rsidRPr="00685AB4">
        <w:rPr>
          <w:rFonts w:eastAsia="Calibri"/>
          <w:bCs/>
          <w:lang w:val="en-US" w:eastAsia="en-US"/>
        </w:rPr>
        <w:t xml:space="preserve"> </w:t>
      </w:r>
      <w:proofErr w:type="spellStart"/>
      <w:r w:rsidRPr="00685AB4">
        <w:rPr>
          <w:rFonts w:eastAsia="Calibri"/>
          <w:bCs/>
          <w:lang w:val="en-US" w:eastAsia="en-US"/>
        </w:rPr>
        <w:t>proteka</w:t>
      </w:r>
      <w:proofErr w:type="spellEnd"/>
      <w:r w:rsidRPr="00685AB4">
        <w:rPr>
          <w:rFonts w:eastAsia="Calibri"/>
          <w:bCs/>
          <w:lang w:val="en-US" w:eastAsia="en-US"/>
        </w:rPr>
        <w:t xml:space="preserve"> 10 </w:t>
      </w:r>
      <w:proofErr w:type="spellStart"/>
      <w:r w:rsidRPr="00685AB4">
        <w:rPr>
          <w:rFonts w:eastAsia="Calibri"/>
          <w:bCs/>
          <w:lang w:val="en-US" w:eastAsia="en-US"/>
        </w:rPr>
        <w:t>godina</w:t>
      </w:r>
      <w:proofErr w:type="spellEnd"/>
      <w:r w:rsidRPr="00685AB4">
        <w:rPr>
          <w:rFonts w:eastAsia="Calibri"/>
          <w:bCs/>
          <w:lang w:val="en-US" w:eastAsia="en-US"/>
        </w:rPr>
        <w:t xml:space="preserve"> od </w:t>
      </w:r>
      <w:proofErr w:type="spellStart"/>
      <w:r w:rsidRPr="00685AB4">
        <w:rPr>
          <w:rFonts w:eastAsia="Calibri"/>
          <w:bCs/>
          <w:lang w:val="en-US" w:eastAsia="en-US"/>
        </w:rPr>
        <w:t>posljednjeg</w:t>
      </w:r>
      <w:proofErr w:type="spellEnd"/>
      <w:r w:rsidRPr="00685AB4">
        <w:rPr>
          <w:rFonts w:eastAsia="Calibri"/>
          <w:bCs/>
          <w:lang w:val="en-US" w:eastAsia="en-US"/>
        </w:rPr>
        <w:t xml:space="preserve"> </w:t>
      </w:r>
      <w:proofErr w:type="spellStart"/>
      <w:r w:rsidRPr="00685AB4">
        <w:rPr>
          <w:rFonts w:eastAsia="Calibri"/>
          <w:bCs/>
          <w:lang w:val="en-US" w:eastAsia="en-US"/>
        </w:rPr>
        <w:t>ukopa</w:t>
      </w:r>
      <w:proofErr w:type="spellEnd"/>
      <w:r w:rsidRPr="00685AB4">
        <w:rPr>
          <w:rFonts w:eastAsia="Calibri"/>
          <w:bCs/>
          <w:lang w:val="en-US" w:eastAsia="en-US"/>
        </w:rPr>
        <w:t xml:space="preserve">, </w:t>
      </w:r>
      <w:proofErr w:type="spellStart"/>
      <w:r w:rsidRPr="00685AB4">
        <w:rPr>
          <w:rFonts w:eastAsia="Calibri"/>
          <w:bCs/>
          <w:lang w:val="en-US" w:eastAsia="en-US"/>
        </w:rPr>
        <w:t>na</w:t>
      </w:r>
      <w:proofErr w:type="spellEnd"/>
      <w:r w:rsidRPr="00685AB4">
        <w:rPr>
          <w:rFonts w:eastAsia="Calibri"/>
          <w:bCs/>
          <w:lang w:val="en-US" w:eastAsia="en-US"/>
        </w:rPr>
        <w:t xml:space="preserve"> </w:t>
      </w:r>
      <w:proofErr w:type="spellStart"/>
      <w:r w:rsidRPr="00685AB4">
        <w:rPr>
          <w:rFonts w:eastAsia="Calibri"/>
          <w:bCs/>
          <w:lang w:val="en-US" w:eastAsia="en-US"/>
        </w:rPr>
        <w:t>zahtjev</w:t>
      </w:r>
      <w:proofErr w:type="spellEnd"/>
      <w:r w:rsidRPr="00685AB4">
        <w:rPr>
          <w:rFonts w:eastAsia="Calibri"/>
          <w:bCs/>
          <w:lang w:val="en-US" w:eastAsia="en-US"/>
        </w:rPr>
        <w:t xml:space="preserve"> </w:t>
      </w:r>
      <w:proofErr w:type="spellStart"/>
      <w:r w:rsidRPr="00685AB4">
        <w:rPr>
          <w:rFonts w:eastAsia="Calibri"/>
          <w:bCs/>
          <w:lang w:val="en-US" w:eastAsia="en-US"/>
        </w:rPr>
        <w:t>i</w:t>
      </w:r>
      <w:proofErr w:type="spellEnd"/>
      <w:r w:rsidRPr="00685AB4">
        <w:rPr>
          <w:rFonts w:eastAsia="Calibri"/>
          <w:bCs/>
          <w:lang w:val="en-US" w:eastAsia="en-US"/>
        </w:rPr>
        <w:t xml:space="preserve"> </w:t>
      </w:r>
      <w:proofErr w:type="spellStart"/>
      <w:r w:rsidRPr="00685AB4">
        <w:rPr>
          <w:rFonts w:eastAsia="Calibri"/>
          <w:bCs/>
          <w:lang w:val="en-US" w:eastAsia="en-US"/>
        </w:rPr>
        <w:t>trošak</w:t>
      </w:r>
      <w:proofErr w:type="spellEnd"/>
      <w:r w:rsidRPr="00685AB4">
        <w:rPr>
          <w:rFonts w:eastAsia="Calibri"/>
          <w:bCs/>
          <w:lang w:val="en-US" w:eastAsia="en-US"/>
        </w:rPr>
        <w:t xml:space="preserve"> </w:t>
      </w:r>
      <w:proofErr w:type="spellStart"/>
      <w:r w:rsidRPr="00685AB4">
        <w:rPr>
          <w:rFonts w:eastAsia="Calibri"/>
          <w:bCs/>
          <w:lang w:val="en-US" w:eastAsia="en-US"/>
        </w:rPr>
        <w:t>korisnika</w:t>
      </w:r>
      <w:proofErr w:type="spellEnd"/>
      <w:r w:rsidRPr="00685AB4">
        <w:rPr>
          <w:rFonts w:eastAsia="Calibri"/>
          <w:bCs/>
          <w:lang w:val="en-US" w:eastAsia="en-US"/>
        </w:rPr>
        <w:t xml:space="preserve"> </w:t>
      </w:r>
      <w:proofErr w:type="spellStart"/>
      <w:r w:rsidRPr="00685AB4">
        <w:rPr>
          <w:rFonts w:eastAsia="Calibri"/>
          <w:bCs/>
          <w:lang w:val="en-US" w:eastAsia="en-US"/>
        </w:rPr>
        <w:t>grobnog</w:t>
      </w:r>
      <w:proofErr w:type="spellEnd"/>
      <w:r w:rsidRPr="00685AB4">
        <w:rPr>
          <w:rFonts w:eastAsia="Calibri"/>
          <w:bCs/>
          <w:lang w:val="en-US" w:eastAsia="en-US"/>
        </w:rPr>
        <w:t xml:space="preserve"> </w:t>
      </w:r>
      <w:proofErr w:type="spellStart"/>
      <w:r w:rsidRPr="00685AB4">
        <w:rPr>
          <w:rFonts w:eastAsia="Calibri"/>
          <w:bCs/>
          <w:lang w:val="en-US" w:eastAsia="en-US"/>
        </w:rPr>
        <w:t>mjesta</w:t>
      </w:r>
      <w:proofErr w:type="spellEnd"/>
      <w:r w:rsidRPr="00685AB4">
        <w:rPr>
          <w:rFonts w:eastAsia="Calibri"/>
          <w:bCs/>
          <w:lang w:val="en-US" w:eastAsia="en-US"/>
        </w:rPr>
        <w:t>.</w:t>
      </w:r>
    </w:p>
    <w:p w14:paraId="57ABA535" w14:textId="77777777" w:rsidR="00FA14DA" w:rsidRPr="00685AB4" w:rsidRDefault="00FA14DA" w:rsidP="00FA14DA">
      <w:pPr>
        <w:jc w:val="both"/>
        <w:rPr>
          <w:rFonts w:eastAsia="Calibri"/>
          <w:bCs/>
          <w:color w:val="FF0000"/>
          <w:lang w:val="en-US" w:eastAsia="en-US"/>
        </w:rPr>
      </w:pPr>
    </w:p>
    <w:p w14:paraId="6EEDD232" w14:textId="77777777" w:rsidR="00FA14DA" w:rsidRPr="00685AB4" w:rsidRDefault="00FA14DA" w:rsidP="00FA14DA">
      <w:pPr>
        <w:jc w:val="both"/>
        <w:rPr>
          <w:rFonts w:eastAsia="Calibri"/>
          <w:color w:val="EE0000"/>
          <w:lang w:eastAsia="en-US"/>
        </w:rPr>
      </w:pPr>
    </w:p>
    <w:p w14:paraId="34A5B03E" w14:textId="77777777" w:rsidR="00FA14DA" w:rsidRPr="00685AB4" w:rsidRDefault="00FA14DA" w:rsidP="00FA14DA">
      <w:pPr>
        <w:jc w:val="center"/>
        <w:rPr>
          <w:rFonts w:eastAsia="Calibri"/>
          <w:b/>
          <w:bCs/>
          <w:lang w:eastAsia="en-US"/>
        </w:rPr>
      </w:pPr>
      <w:r w:rsidRPr="00685AB4">
        <w:rPr>
          <w:rFonts w:eastAsia="Calibri"/>
          <w:b/>
          <w:bCs/>
          <w:lang w:eastAsia="en-US"/>
        </w:rPr>
        <w:t>Članak 31.</w:t>
      </w:r>
    </w:p>
    <w:p w14:paraId="5366F98A" w14:textId="77777777" w:rsidR="00FA14DA" w:rsidRPr="00685AB4" w:rsidRDefault="00FA14DA">
      <w:pPr>
        <w:numPr>
          <w:ilvl w:val="0"/>
          <w:numId w:val="35"/>
        </w:numPr>
        <w:spacing w:after="200" w:line="276" w:lineRule="auto"/>
        <w:contextualSpacing/>
        <w:jc w:val="both"/>
        <w:rPr>
          <w:rFonts w:eastAsia="Calibri"/>
          <w:lang w:eastAsia="en-US"/>
        </w:rPr>
      </w:pPr>
      <w:r w:rsidRPr="00685AB4">
        <w:rPr>
          <w:rFonts w:eastAsia="Calibri"/>
          <w:lang w:eastAsia="en-US"/>
        </w:rPr>
        <w:t>Nakon smrti korisnika grobnog mjesta, do upisa novih korisnika u grobni očevidnik, u grobno mjesto mogu se ukapati:</w:t>
      </w:r>
    </w:p>
    <w:p w14:paraId="307FF3C2" w14:textId="77777777" w:rsidR="00FA14DA" w:rsidRPr="00685AB4" w:rsidRDefault="00FA14DA">
      <w:pPr>
        <w:numPr>
          <w:ilvl w:val="0"/>
          <w:numId w:val="36"/>
        </w:numPr>
        <w:spacing w:after="200" w:line="276" w:lineRule="auto"/>
        <w:contextualSpacing/>
        <w:jc w:val="both"/>
        <w:rPr>
          <w:rFonts w:eastAsia="Calibri"/>
          <w:lang w:eastAsia="en-US"/>
        </w:rPr>
      </w:pPr>
      <w:r w:rsidRPr="00685AB4">
        <w:rPr>
          <w:rFonts w:eastAsia="Calibri"/>
          <w:lang w:eastAsia="en-US"/>
        </w:rPr>
        <w:t>osobe kojima je korisnik grobnog mjesta dao pravo ukopa u njegovo grobno mjesto te</w:t>
      </w:r>
    </w:p>
    <w:p w14:paraId="37B71E09" w14:textId="77777777" w:rsidR="00FA14DA" w:rsidRPr="00685AB4" w:rsidRDefault="00FA14DA">
      <w:pPr>
        <w:numPr>
          <w:ilvl w:val="0"/>
          <w:numId w:val="36"/>
        </w:numPr>
        <w:spacing w:after="200" w:line="276" w:lineRule="auto"/>
        <w:contextualSpacing/>
        <w:jc w:val="both"/>
        <w:rPr>
          <w:rFonts w:eastAsia="Calibri"/>
          <w:lang w:eastAsia="en-US"/>
        </w:rPr>
      </w:pPr>
      <w:r w:rsidRPr="00685AB4">
        <w:rPr>
          <w:rFonts w:eastAsia="Calibri"/>
          <w:lang w:eastAsia="en-US"/>
        </w:rPr>
        <w:lastRenderedPageBreak/>
        <w:t>osobe koje su u trenutku smrti korisnika bile članovi njegove obitelji u smislu članka 22. stavka 2. ove Odluke</w:t>
      </w:r>
    </w:p>
    <w:p w14:paraId="070820D4" w14:textId="77777777" w:rsidR="00FA14DA" w:rsidRPr="00685AB4" w:rsidRDefault="00FA14DA">
      <w:pPr>
        <w:numPr>
          <w:ilvl w:val="0"/>
          <w:numId w:val="36"/>
        </w:numPr>
        <w:spacing w:after="200" w:line="276" w:lineRule="auto"/>
        <w:contextualSpacing/>
        <w:jc w:val="both"/>
        <w:rPr>
          <w:rFonts w:eastAsia="Calibri"/>
          <w:color w:val="FF0000"/>
          <w:lang w:eastAsia="en-US"/>
        </w:rPr>
      </w:pPr>
      <w:r w:rsidRPr="00685AB4">
        <w:rPr>
          <w:rFonts w:eastAsia="Calibri"/>
          <w:lang w:eastAsia="en-US"/>
        </w:rPr>
        <w:t>osobe koje bi se smatrale članovima obitelji korisnika da je on živ, osim onih koje je korisnik za života isključio</w:t>
      </w:r>
      <w:r w:rsidRPr="00685AB4">
        <w:rPr>
          <w:rFonts w:eastAsia="Calibri"/>
          <w:color w:val="FF0000"/>
          <w:lang w:eastAsia="en-US"/>
        </w:rPr>
        <w:t>.</w:t>
      </w:r>
    </w:p>
    <w:p w14:paraId="5DE02B86" w14:textId="77777777" w:rsidR="00FA14DA" w:rsidRPr="00685AB4" w:rsidRDefault="00FA14DA">
      <w:pPr>
        <w:numPr>
          <w:ilvl w:val="0"/>
          <w:numId w:val="35"/>
        </w:numPr>
        <w:spacing w:after="200" w:line="276" w:lineRule="auto"/>
        <w:contextualSpacing/>
        <w:jc w:val="both"/>
        <w:rPr>
          <w:rFonts w:eastAsia="Calibri"/>
          <w:lang w:eastAsia="en-US"/>
        </w:rPr>
      </w:pPr>
      <w:r w:rsidRPr="00685AB4">
        <w:rPr>
          <w:rFonts w:eastAsia="Calibri"/>
          <w:lang w:eastAsia="en-US"/>
        </w:rPr>
        <w:t>Članovi obitelji iz stavka 1. ovog članka mogu u nastanku smrtnog slučaja dati pravo ukopa u grobno mjesto i trećim osobama, za što je potrebna suglasnost svih članova obitelji umrlog korisnika</w:t>
      </w:r>
      <w:r w:rsidRPr="00685AB4">
        <w:rPr>
          <w:rFonts w:eastAsia="Calibri"/>
          <w:color w:val="FF0000"/>
          <w:lang w:eastAsia="en-US"/>
        </w:rPr>
        <w:t>.</w:t>
      </w:r>
    </w:p>
    <w:p w14:paraId="7BF28A98" w14:textId="77777777" w:rsidR="00FA14DA" w:rsidRPr="00685AB4" w:rsidRDefault="00FA14DA" w:rsidP="00FA14DA">
      <w:pPr>
        <w:jc w:val="center"/>
        <w:rPr>
          <w:rFonts w:eastAsia="Calibri"/>
          <w:b/>
          <w:bCs/>
          <w:lang w:eastAsia="en-US"/>
        </w:rPr>
      </w:pPr>
    </w:p>
    <w:p w14:paraId="22BBDE09" w14:textId="77777777" w:rsidR="00FA14DA" w:rsidRPr="00685AB4" w:rsidRDefault="00FA14DA" w:rsidP="00FA14DA">
      <w:pPr>
        <w:jc w:val="center"/>
        <w:rPr>
          <w:rFonts w:eastAsia="Calibri"/>
          <w:b/>
          <w:bCs/>
          <w:lang w:eastAsia="en-US"/>
        </w:rPr>
      </w:pPr>
      <w:r w:rsidRPr="00685AB4">
        <w:rPr>
          <w:rFonts w:eastAsia="Calibri"/>
          <w:b/>
          <w:bCs/>
          <w:lang w:eastAsia="en-US"/>
        </w:rPr>
        <w:t>Članak 32.</w:t>
      </w:r>
    </w:p>
    <w:p w14:paraId="1C41B9A4" w14:textId="77777777" w:rsidR="00FA14DA" w:rsidRPr="00685AB4" w:rsidRDefault="00FA14DA">
      <w:pPr>
        <w:numPr>
          <w:ilvl w:val="0"/>
          <w:numId w:val="39"/>
        </w:numPr>
        <w:spacing w:after="200" w:line="276" w:lineRule="auto"/>
        <w:contextualSpacing/>
        <w:jc w:val="both"/>
        <w:rPr>
          <w:rFonts w:eastAsia="Calibri"/>
          <w:lang w:eastAsia="en-US"/>
        </w:rPr>
      </w:pPr>
      <w:r w:rsidRPr="00685AB4">
        <w:rPr>
          <w:rFonts w:eastAsia="Calibri"/>
          <w:lang w:eastAsia="en-US"/>
        </w:rPr>
        <w:t xml:space="preserve">U slučaju izvođenja radova radi provedbe utvrđenih mjera zaštite i očuvanja nepokretnog kulturnog dobra, kada se utvrdi da se radi o dotrajalosti ili većim oštećenjima kojima je izravno ugrožena stabilnost građevine ili njezina dijela te one neposredno prijete sigurnosti, zdravlju ljudi i drugim zgradama ili stabilnosti tla na okolnom području, a ta se okolnost ne može na drugi način otkloniti, Upravitelj groblja može, uz suglasnost prema propisima o zaštiti i očuvanju kulturnih dobara, izvršiti iskopavanje i privremeni prijenos umrle osobe iz grobnog mjesta u grobnicu Upravitelja groblja. </w:t>
      </w:r>
    </w:p>
    <w:p w14:paraId="207B8F2A" w14:textId="77777777" w:rsidR="00FA14DA" w:rsidRPr="00685AB4" w:rsidRDefault="00FA14DA">
      <w:pPr>
        <w:numPr>
          <w:ilvl w:val="0"/>
          <w:numId w:val="39"/>
        </w:numPr>
        <w:spacing w:after="200" w:line="276" w:lineRule="auto"/>
        <w:contextualSpacing/>
        <w:jc w:val="both"/>
        <w:rPr>
          <w:rFonts w:eastAsia="Calibri"/>
          <w:lang w:eastAsia="en-US"/>
        </w:rPr>
      </w:pPr>
      <w:r w:rsidRPr="00685AB4">
        <w:rPr>
          <w:rFonts w:eastAsia="Calibri"/>
          <w:lang w:eastAsia="en-US"/>
        </w:rPr>
        <w:t xml:space="preserve">Posmrtni ostaci umrle osobe u slučaju iz stavka 1. ovog članka moraju se vratiti u grobno mjesto najkasnije u roku od 30 dana od dana završetka radova iz stavka 1. ovog članka. </w:t>
      </w:r>
    </w:p>
    <w:p w14:paraId="3F2FF5C8" w14:textId="77777777" w:rsidR="00FA14DA" w:rsidRPr="00685AB4" w:rsidRDefault="00FA14DA">
      <w:pPr>
        <w:numPr>
          <w:ilvl w:val="0"/>
          <w:numId w:val="39"/>
        </w:numPr>
        <w:spacing w:after="200" w:line="276" w:lineRule="auto"/>
        <w:contextualSpacing/>
        <w:jc w:val="both"/>
        <w:rPr>
          <w:rFonts w:eastAsia="Calibri"/>
          <w:lang w:eastAsia="en-US"/>
        </w:rPr>
      </w:pPr>
      <w:r w:rsidRPr="00685AB4">
        <w:rPr>
          <w:rFonts w:eastAsia="Calibri"/>
          <w:lang w:eastAsia="en-US"/>
        </w:rPr>
        <w:t xml:space="preserve">Iskopavanje i privremeni prijenos posmrtnih ostataka umrle osobe iz stavka 1. ovog članka provodi se bez suglasnosti korisnika tog grobnog mjesta. </w:t>
      </w:r>
    </w:p>
    <w:p w14:paraId="2DF4C3FD" w14:textId="77777777" w:rsidR="00FA14DA" w:rsidRPr="00685AB4" w:rsidRDefault="00FA14DA">
      <w:pPr>
        <w:numPr>
          <w:ilvl w:val="0"/>
          <w:numId w:val="39"/>
        </w:numPr>
        <w:spacing w:after="200" w:line="276" w:lineRule="auto"/>
        <w:contextualSpacing/>
        <w:jc w:val="both"/>
        <w:rPr>
          <w:rFonts w:eastAsia="Calibri"/>
          <w:lang w:eastAsia="en-US"/>
        </w:rPr>
      </w:pPr>
      <w:r w:rsidRPr="00685AB4">
        <w:rPr>
          <w:rFonts w:eastAsia="Calibri"/>
          <w:lang w:eastAsia="en-US"/>
        </w:rPr>
        <w:t xml:space="preserve">Upravitelj groblja dužan je o iskopavanju i privremenom prijenosu posmrtnih ostataka umrle osobe obavijestiti korisnike grobnog mjesta te obavijest objaviti na oglasnim pločama groblja, na mrežnim stranicama Upravitelja groblja i oglasiti u medijima. </w:t>
      </w:r>
    </w:p>
    <w:p w14:paraId="220F7B95" w14:textId="77777777" w:rsidR="00FA14DA" w:rsidRPr="00685AB4" w:rsidRDefault="00FA14DA" w:rsidP="00FA14DA">
      <w:pPr>
        <w:jc w:val="both"/>
        <w:rPr>
          <w:rFonts w:eastAsia="Calibri"/>
          <w:lang w:eastAsia="en-US"/>
        </w:rPr>
      </w:pPr>
    </w:p>
    <w:p w14:paraId="4704BF39" w14:textId="77777777" w:rsidR="00FA14DA" w:rsidRPr="00685AB4" w:rsidRDefault="00FA14DA" w:rsidP="00FA14DA">
      <w:pPr>
        <w:jc w:val="both"/>
        <w:rPr>
          <w:rFonts w:eastAsia="Calibri"/>
          <w:lang w:eastAsia="en-US"/>
        </w:rPr>
      </w:pPr>
      <w:r w:rsidRPr="00685AB4">
        <w:rPr>
          <w:rFonts w:eastAsia="Calibri"/>
          <w:lang w:eastAsia="en-US"/>
        </w:rPr>
        <w:t> </w:t>
      </w:r>
    </w:p>
    <w:p w14:paraId="1C28BB1C" w14:textId="77777777" w:rsidR="00FA14DA" w:rsidRPr="00685AB4" w:rsidRDefault="00FA14DA" w:rsidP="00FA14DA">
      <w:pPr>
        <w:rPr>
          <w:rFonts w:eastAsia="Calibri"/>
          <w:b/>
          <w:bCs/>
          <w:lang w:eastAsia="en-US"/>
        </w:rPr>
      </w:pPr>
      <w:r w:rsidRPr="00685AB4">
        <w:rPr>
          <w:rFonts w:eastAsia="Calibri"/>
          <w:b/>
          <w:bCs/>
          <w:lang w:eastAsia="en-US"/>
        </w:rPr>
        <w:t xml:space="preserve">VI. </w:t>
      </w:r>
      <w:r w:rsidRPr="00685AB4">
        <w:rPr>
          <w:rFonts w:eastAsia="Calibri"/>
          <w:b/>
          <w:bCs/>
          <w:lang w:eastAsia="en-US"/>
        </w:rPr>
        <w:tab/>
        <w:t>NAČIN UKOPA NEPOZNATIH OSOBA</w:t>
      </w:r>
    </w:p>
    <w:p w14:paraId="619EECFF" w14:textId="77777777" w:rsidR="00FA14DA" w:rsidRPr="00685AB4" w:rsidRDefault="00FA14DA" w:rsidP="00FA14DA">
      <w:pPr>
        <w:jc w:val="both"/>
        <w:rPr>
          <w:rFonts w:eastAsia="Calibri"/>
          <w:lang w:eastAsia="en-US"/>
        </w:rPr>
      </w:pPr>
    </w:p>
    <w:p w14:paraId="28F6EBF3" w14:textId="77777777" w:rsidR="00FA14DA" w:rsidRPr="00685AB4" w:rsidRDefault="00FA14DA" w:rsidP="00FA14DA">
      <w:pPr>
        <w:jc w:val="center"/>
        <w:rPr>
          <w:rFonts w:eastAsia="Calibri"/>
          <w:b/>
          <w:bCs/>
          <w:lang w:eastAsia="en-US"/>
        </w:rPr>
      </w:pPr>
      <w:r w:rsidRPr="00685AB4">
        <w:rPr>
          <w:rFonts w:eastAsia="Calibri"/>
          <w:b/>
          <w:bCs/>
          <w:lang w:eastAsia="en-US"/>
        </w:rPr>
        <w:t>Članak 33.</w:t>
      </w:r>
    </w:p>
    <w:p w14:paraId="23C67FAD" w14:textId="77777777" w:rsidR="00FA14DA" w:rsidRPr="00685AB4" w:rsidRDefault="00FA14DA">
      <w:pPr>
        <w:numPr>
          <w:ilvl w:val="0"/>
          <w:numId w:val="22"/>
        </w:numPr>
        <w:spacing w:after="200" w:line="276" w:lineRule="auto"/>
        <w:contextualSpacing/>
        <w:jc w:val="both"/>
        <w:rPr>
          <w:rFonts w:eastAsia="Calibri"/>
          <w:lang w:eastAsia="en-US"/>
        </w:rPr>
      </w:pPr>
      <w:r w:rsidRPr="00685AB4">
        <w:rPr>
          <w:rFonts w:eastAsia="Calibri"/>
          <w:lang w:eastAsia="en-US"/>
        </w:rPr>
        <w:t>Nepoznate osobe pokapaju se na onom groblju u Općini i na onom dijelu tog groblja koje odredi Upravitelj groblja, vodeći računa o mogućnostima osnivanja novih grobnih mjesta i u Planu i rasporedu korištenja grobnih mjesta konkretnog groblja.</w:t>
      </w:r>
    </w:p>
    <w:p w14:paraId="111CE4BF" w14:textId="77777777" w:rsidR="00FA14DA" w:rsidRPr="00685AB4" w:rsidRDefault="00FA14DA">
      <w:pPr>
        <w:numPr>
          <w:ilvl w:val="0"/>
          <w:numId w:val="22"/>
        </w:numPr>
        <w:spacing w:after="200" w:line="276" w:lineRule="auto"/>
        <w:contextualSpacing/>
        <w:jc w:val="both"/>
        <w:rPr>
          <w:rFonts w:eastAsia="Calibri"/>
          <w:lang w:eastAsia="en-US"/>
        </w:rPr>
      </w:pPr>
      <w:r w:rsidRPr="00685AB4">
        <w:rPr>
          <w:rFonts w:eastAsia="Calibri"/>
          <w:lang w:eastAsia="en-US"/>
        </w:rPr>
        <w:t xml:space="preserve">Upravitelj groblja dužan je grobno mjesto iz stavka 1. ovog članka urediti i održavati na način kojim se iskazuje poštovanje prema umrlima. </w:t>
      </w:r>
    </w:p>
    <w:p w14:paraId="1C801F26" w14:textId="77777777" w:rsidR="00FA14DA" w:rsidRPr="00685AB4" w:rsidRDefault="00FA14DA" w:rsidP="00FA14DA">
      <w:pPr>
        <w:jc w:val="both"/>
        <w:rPr>
          <w:rFonts w:eastAsia="Calibri"/>
          <w:lang w:eastAsia="en-US"/>
        </w:rPr>
      </w:pPr>
    </w:p>
    <w:p w14:paraId="7A37AB46" w14:textId="77777777" w:rsidR="00FA14DA" w:rsidRPr="00685AB4" w:rsidRDefault="00FA14DA" w:rsidP="00FA14DA">
      <w:pPr>
        <w:rPr>
          <w:rFonts w:eastAsia="Calibri"/>
          <w:b/>
          <w:bCs/>
          <w:lang w:eastAsia="en-US"/>
        </w:rPr>
      </w:pPr>
    </w:p>
    <w:p w14:paraId="44B29EA8" w14:textId="77777777" w:rsidR="00FA14DA" w:rsidRPr="00685AB4" w:rsidRDefault="00FA14DA" w:rsidP="00FA14DA">
      <w:pPr>
        <w:rPr>
          <w:rFonts w:eastAsia="Calibri"/>
          <w:b/>
          <w:bCs/>
          <w:lang w:eastAsia="en-US"/>
        </w:rPr>
      </w:pPr>
      <w:r w:rsidRPr="00685AB4">
        <w:rPr>
          <w:rFonts w:eastAsia="Calibri"/>
          <w:b/>
          <w:bCs/>
          <w:lang w:eastAsia="en-US"/>
        </w:rPr>
        <w:t xml:space="preserve">VII. </w:t>
      </w:r>
      <w:r w:rsidRPr="00685AB4">
        <w:rPr>
          <w:rFonts w:eastAsia="Calibri"/>
          <w:b/>
          <w:bCs/>
          <w:lang w:eastAsia="en-US"/>
        </w:rPr>
        <w:tab/>
        <w:t>PROSIPANJE KREMIRANIH POSMRTNIH OSTATAKA UMRLE OSOBE</w:t>
      </w:r>
    </w:p>
    <w:p w14:paraId="137D612F" w14:textId="77777777" w:rsidR="00FA14DA" w:rsidRPr="00685AB4" w:rsidRDefault="00FA14DA" w:rsidP="00FA14DA">
      <w:pPr>
        <w:jc w:val="both"/>
        <w:rPr>
          <w:rFonts w:eastAsia="Calibri"/>
          <w:lang w:eastAsia="en-US"/>
        </w:rPr>
      </w:pPr>
    </w:p>
    <w:p w14:paraId="4C060CDC" w14:textId="77777777" w:rsidR="00FA14DA" w:rsidRPr="00685AB4" w:rsidRDefault="00FA14DA" w:rsidP="00FA14DA">
      <w:pPr>
        <w:jc w:val="center"/>
        <w:rPr>
          <w:rFonts w:eastAsia="Calibri"/>
          <w:b/>
          <w:bCs/>
          <w:lang w:eastAsia="en-US"/>
        </w:rPr>
      </w:pPr>
      <w:r w:rsidRPr="00685AB4">
        <w:rPr>
          <w:rFonts w:eastAsia="Calibri"/>
          <w:b/>
          <w:bCs/>
          <w:lang w:eastAsia="en-US"/>
        </w:rPr>
        <w:t>Članak 34.</w:t>
      </w:r>
    </w:p>
    <w:p w14:paraId="1F282406" w14:textId="77777777" w:rsidR="00FA14DA" w:rsidRPr="00685AB4" w:rsidRDefault="00FA14DA" w:rsidP="00FA14DA">
      <w:pPr>
        <w:jc w:val="both"/>
        <w:rPr>
          <w:rFonts w:eastAsia="Calibri"/>
          <w:lang w:eastAsia="en-US"/>
        </w:rPr>
      </w:pPr>
      <w:r w:rsidRPr="00685AB4">
        <w:rPr>
          <w:rFonts w:eastAsia="Calibri"/>
          <w:lang w:eastAsia="en-US"/>
        </w:rPr>
        <w:t>Kremirane posmrtne ostatke tijela umrle osobe dopušteno je prosipati unutar ikojeg od groblja iz članka 4. ove Odluke na mjestu koje odredi Upravitelj groblja na način kojim se iskazuje poštovanje prema umrlima.</w:t>
      </w:r>
    </w:p>
    <w:p w14:paraId="61FAB453" w14:textId="77777777" w:rsidR="00FA14DA" w:rsidRPr="00685AB4" w:rsidRDefault="00FA14DA" w:rsidP="00FA14DA">
      <w:pPr>
        <w:rPr>
          <w:rFonts w:eastAsia="Calibri"/>
          <w:color w:val="EE0000"/>
          <w:lang w:eastAsia="en-US"/>
        </w:rPr>
      </w:pPr>
    </w:p>
    <w:p w14:paraId="69E4AC31" w14:textId="77777777" w:rsidR="00FA14DA" w:rsidRPr="00685AB4" w:rsidRDefault="00FA14DA" w:rsidP="00FA14DA">
      <w:pPr>
        <w:rPr>
          <w:rFonts w:eastAsia="Calibri"/>
          <w:b/>
          <w:bCs/>
          <w:color w:val="000000"/>
          <w:lang w:eastAsia="en-US"/>
        </w:rPr>
      </w:pPr>
    </w:p>
    <w:p w14:paraId="04AEBE0E" w14:textId="77777777" w:rsidR="00FA14DA" w:rsidRPr="00685AB4" w:rsidRDefault="00FA14DA" w:rsidP="00FA14DA">
      <w:pPr>
        <w:rPr>
          <w:rFonts w:eastAsia="Calibri"/>
          <w:b/>
          <w:bCs/>
          <w:color w:val="000000"/>
          <w:lang w:eastAsia="en-US"/>
        </w:rPr>
      </w:pPr>
      <w:r w:rsidRPr="00685AB4">
        <w:rPr>
          <w:rFonts w:eastAsia="Calibri"/>
          <w:b/>
          <w:bCs/>
          <w:color w:val="000000"/>
          <w:lang w:eastAsia="en-US"/>
        </w:rPr>
        <w:t>VIII. ODRŽAVANJE GROBLJA, UKLANJANJE OTPADA, RADOVI NA GROBLJU</w:t>
      </w:r>
    </w:p>
    <w:p w14:paraId="3EBDC1EE" w14:textId="77777777" w:rsidR="00FA14DA" w:rsidRPr="00685AB4" w:rsidRDefault="00FA14DA" w:rsidP="00FA14DA">
      <w:pPr>
        <w:rPr>
          <w:rFonts w:eastAsia="Calibri"/>
          <w:color w:val="000000"/>
          <w:lang w:eastAsia="en-US"/>
        </w:rPr>
      </w:pPr>
    </w:p>
    <w:p w14:paraId="10C58CB3" w14:textId="77777777" w:rsidR="00FA14DA" w:rsidRPr="00685AB4" w:rsidRDefault="00FA14DA" w:rsidP="00FA14DA">
      <w:pPr>
        <w:jc w:val="center"/>
        <w:rPr>
          <w:rFonts w:eastAsia="Calibri"/>
          <w:b/>
          <w:bCs/>
          <w:lang w:eastAsia="en-US"/>
        </w:rPr>
      </w:pPr>
      <w:r w:rsidRPr="00685AB4">
        <w:rPr>
          <w:rFonts w:eastAsia="Calibri"/>
          <w:b/>
          <w:bCs/>
          <w:lang w:eastAsia="en-US"/>
        </w:rPr>
        <w:t>Članak 35.</w:t>
      </w:r>
    </w:p>
    <w:p w14:paraId="05B35C37" w14:textId="77777777" w:rsidR="00FA14DA" w:rsidRPr="00685AB4" w:rsidRDefault="00FA14DA">
      <w:pPr>
        <w:numPr>
          <w:ilvl w:val="0"/>
          <w:numId w:val="41"/>
        </w:numPr>
        <w:spacing w:after="200" w:line="276" w:lineRule="auto"/>
        <w:contextualSpacing/>
        <w:jc w:val="both"/>
        <w:rPr>
          <w:rFonts w:eastAsia="Calibri"/>
          <w:lang w:eastAsia="en-US"/>
        </w:rPr>
      </w:pPr>
      <w:r w:rsidRPr="00685AB4">
        <w:rPr>
          <w:rFonts w:eastAsia="Calibri"/>
          <w:lang w:eastAsia="en-US"/>
        </w:rPr>
        <w:lastRenderedPageBreak/>
        <w:t>Održavanje groblja i uklanjanje otpada s groblja na području Općine obavlja Upravitelj groblja.</w:t>
      </w:r>
    </w:p>
    <w:p w14:paraId="4CE54B66" w14:textId="77777777" w:rsidR="00FA14DA" w:rsidRPr="00685AB4" w:rsidRDefault="00FA14DA">
      <w:pPr>
        <w:numPr>
          <w:ilvl w:val="0"/>
          <w:numId w:val="41"/>
        </w:numPr>
        <w:spacing w:after="200" w:line="276" w:lineRule="auto"/>
        <w:contextualSpacing/>
        <w:jc w:val="both"/>
        <w:rPr>
          <w:rFonts w:eastAsia="Calibri"/>
          <w:lang w:eastAsia="en-US"/>
        </w:rPr>
      </w:pPr>
      <w:r w:rsidRPr="00685AB4">
        <w:rPr>
          <w:rFonts w:eastAsia="Calibri"/>
          <w:lang w:eastAsia="en-US"/>
        </w:rPr>
        <w:t>Održavanjem groblja, u smislu Zakona i ove Odluke, podrazumijeva održavanje prostora i zgrada za obavljanje ispraćanja umrlih osoba i ukopa tijela umrlih osoba te uređivanje putova, zelenih i drugih površina unutar groblja te, kao takvo, predstavlja komunalnu djelatnost.</w:t>
      </w:r>
    </w:p>
    <w:p w14:paraId="138A6259" w14:textId="77777777" w:rsidR="00FA14DA" w:rsidRPr="00685AB4" w:rsidRDefault="00FA14DA">
      <w:pPr>
        <w:numPr>
          <w:ilvl w:val="0"/>
          <w:numId w:val="41"/>
        </w:numPr>
        <w:spacing w:after="200" w:line="276" w:lineRule="auto"/>
        <w:contextualSpacing/>
        <w:jc w:val="both"/>
        <w:rPr>
          <w:rFonts w:eastAsia="Calibri"/>
          <w:lang w:eastAsia="en-US"/>
        </w:rPr>
      </w:pPr>
      <w:r w:rsidRPr="00685AB4">
        <w:rPr>
          <w:rFonts w:eastAsia="Calibri"/>
          <w:lang w:eastAsia="en-US"/>
        </w:rPr>
        <w:t>Održavanje groblja u dijelu koji se odnosi na održavanje prostora i zgrada za obavljanje ispraćaja i ukopa tijela umrlih osoba provodi se sukladno godišnjem programu održavanja groblja, kojeg donosi Općinsko vijeće Općine.</w:t>
      </w:r>
    </w:p>
    <w:p w14:paraId="3EEB9F16" w14:textId="77777777" w:rsidR="00FA14DA" w:rsidRPr="00685AB4" w:rsidRDefault="00FA14DA">
      <w:pPr>
        <w:numPr>
          <w:ilvl w:val="0"/>
          <w:numId w:val="41"/>
        </w:numPr>
        <w:spacing w:after="200" w:line="276" w:lineRule="auto"/>
        <w:contextualSpacing/>
        <w:jc w:val="both"/>
        <w:rPr>
          <w:rFonts w:eastAsia="Calibri"/>
          <w:lang w:eastAsia="en-US"/>
        </w:rPr>
      </w:pPr>
      <w:r w:rsidRPr="00685AB4">
        <w:rPr>
          <w:rFonts w:eastAsia="Calibri"/>
          <w:lang w:eastAsia="en-US"/>
        </w:rPr>
        <w:t>Održavanje groblja obavlja se u skladu s tehničkim i sanitarnim propisima, pravilima o zaštiti okoliša te krajobraznim i estetskim vrijednostima.</w:t>
      </w:r>
    </w:p>
    <w:p w14:paraId="7042F604" w14:textId="77777777" w:rsidR="00FA14DA" w:rsidRPr="00685AB4" w:rsidRDefault="00FA14DA" w:rsidP="00FA14DA">
      <w:pPr>
        <w:jc w:val="both"/>
        <w:rPr>
          <w:rFonts w:eastAsia="Calibri"/>
          <w:color w:val="EE0000"/>
          <w:lang w:eastAsia="en-US"/>
        </w:rPr>
      </w:pPr>
    </w:p>
    <w:p w14:paraId="53E4EE4A" w14:textId="77777777" w:rsidR="00FA14DA" w:rsidRPr="00685AB4" w:rsidRDefault="00FA14DA" w:rsidP="00FA14DA">
      <w:pPr>
        <w:jc w:val="center"/>
        <w:rPr>
          <w:rFonts w:eastAsia="Calibri"/>
          <w:b/>
          <w:bCs/>
          <w:lang w:eastAsia="en-US"/>
        </w:rPr>
      </w:pPr>
      <w:r w:rsidRPr="00685AB4">
        <w:rPr>
          <w:rFonts w:eastAsia="Calibri"/>
          <w:b/>
          <w:bCs/>
          <w:lang w:eastAsia="en-US"/>
        </w:rPr>
        <w:t>Članak 36.</w:t>
      </w:r>
    </w:p>
    <w:p w14:paraId="10966A06" w14:textId="77777777" w:rsidR="00FA14DA" w:rsidRPr="00685AB4" w:rsidRDefault="00FA14DA" w:rsidP="00FA14DA">
      <w:pPr>
        <w:jc w:val="both"/>
        <w:rPr>
          <w:rFonts w:eastAsia="Calibri"/>
          <w:lang w:eastAsia="en-US"/>
        </w:rPr>
      </w:pPr>
      <w:r w:rsidRPr="00685AB4">
        <w:rPr>
          <w:rFonts w:eastAsia="Calibri"/>
          <w:lang w:eastAsia="en-US"/>
        </w:rPr>
        <w:t>Upravitelj groblja obvezan je groblje održavati kontinuirano i s poštovanjem prema ukopanim osobama, na način da groblje i prateće građevine budu uredni i čisti te u funkcionalnom smislu ispravni, sve sukladno Zakonu.</w:t>
      </w:r>
    </w:p>
    <w:p w14:paraId="756E1330" w14:textId="77777777" w:rsidR="00FA14DA" w:rsidRPr="00685AB4" w:rsidRDefault="00FA14DA" w:rsidP="00FA14DA">
      <w:pPr>
        <w:jc w:val="both"/>
        <w:rPr>
          <w:rFonts w:eastAsia="Calibri"/>
          <w:color w:val="EE0000"/>
          <w:lang w:eastAsia="en-US"/>
        </w:rPr>
      </w:pPr>
    </w:p>
    <w:p w14:paraId="1AE2FC52" w14:textId="77777777" w:rsidR="00FA14DA" w:rsidRPr="00685AB4" w:rsidRDefault="00FA14DA" w:rsidP="00FA14DA">
      <w:pPr>
        <w:jc w:val="center"/>
        <w:rPr>
          <w:rFonts w:eastAsia="Calibri"/>
          <w:b/>
          <w:bCs/>
          <w:lang w:eastAsia="en-US"/>
        </w:rPr>
      </w:pPr>
      <w:r w:rsidRPr="00685AB4">
        <w:rPr>
          <w:rFonts w:eastAsia="Calibri"/>
          <w:b/>
          <w:bCs/>
          <w:lang w:eastAsia="en-US"/>
        </w:rPr>
        <w:t>Članak 37.</w:t>
      </w:r>
    </w:p>
    <w:p w14:paraId="10F68E37" w14:textId="77777777" w:rsidR="00FA14DA" w:rsidRPr="00685AB4" w:rsidRDefault="00FA14DA">
      <w:pPr>
        <w:numPr>
          <w:ilvl w:val="0"/>
          <w:numId w:val="45"/>
        </w:numPr>
        <w:spacing w:after="200" w:line="276" w:lineRule="auto"/>
        <w:ind w:left="426" w:hanging="426"/>
        <w:contextualSpacing/>
        <w:jc w:val="both"/>
        <w:rPr>
          <w:rFonts w:eastAsia="Calibri"/>
          <w:lang w:eastAsia="en-US"/>
        </w:rPr>
      </w:pPr>
      <w:r w:rsidRPr="00685AB4">
        <w:rPr>
          <w:rFonts w:eastAsia="Calibri"/>
          <w:lang w:eastAsia="en-US"/>
        </w:rPr>
        <w:t>Prilikom izvođenja radova na grobnom mjestu izvođač je dužan pridržavati se odredaba Odluke o ponašanju na grobljima Općine i Zakona.</w:t>
      </w:r>
    </w:p>
    <w:p w14:paraId="5DBA7ED7" w14:textId="77777777" w:rsidR="00FA14DA" w:rsidRPr="00685AB4" w:rsidRDefault="00FA14DA">
      <w:pPr>
        <w:numPr>
          <w:ilvl w:val="0"/>
          <w:numId w:val="45"/>
        </w:numPr>
        <w:spacing w:after="200" w:line="276" w:lineRule="auto"/>
        <w:ind w:left="426" w:hanging="426"/>
        <w:contextualSpacing/>
        <w:jc w:val="both"/>
        <w:rPr>
          <w:rFonts w:eastAsia="Calibri"/>
          <w:lang w:eastAsia="en-US"/>
        </w:rPr>
      </w:pPr>
      <w:r w:rsidRPr="00685AB4">
        <w:rPr>
          <w:rFonts w:eastAsia="Calibri"/>
          <w:lang w:eastAsia="en-US"/>
        </w:rPr>
        <w:t>Za izvođenje radova na grobnom mjestu potrebna je suglasnost Upravitelja groblja.</w:t>
      </w:r>
    </w:p>
    <w:p w14:paraId="56A0D40C" w14:textId="77777777" w:rsidR="00FA14DA" w:rsidRPr="00685AB4" w:rsidRDefault="00FA14DA" w:rsidP="00FA14DA">
      <w:pPr>
        <w:ind w:left="705"/>
        <w:contextualSpacing/>
        <w:jc w:val="both"/>
        <w:rPr>
          <w:rFonts w:eastAsia="Calibri"/>
          <w:lang w:eastAsia="en-US"/>
        </w:rPr>
      </w:pPr>
    </w:p>
    <w:p w14:paraId="72F3B74F" w14:textId="77777777" w:rsidR="00FA14DA" w:rsidRPr="00685AB4" w:rsidRDefault="00FA14DA" w:rsidP="00FA14DA">
      <w:pPr>
        <w:jc w:val="center"/>
        <w:rPr>
          <w:rFonts w:eastAsia="Calibri"/>
          <w:b/>
          <w:bCs/>
          <w:lang w:eastAsia="en-US"/>
        </w:rPr>
      </w:pPr>
      <w:r w:rsidRPr="00685AB4">
        <w:rPr>
          <w:rFonts w:eastAsia="Calibri"/>
          <w:b/>
          <w:bCs/>
          <w:lang w:eastAsia="en-US"/>
        </w:rPr>
        <w:t>Članak 38.</w:t>
      </w:r>
    </w:p>
    <w:p w14:paraId="0ACC4192" w14:textId="77777777" w:rsidR="00FA14DA" w:rsidRPr="00685AB4" w:rsidRDefault="00FA14DA">
      <w:pPr>
        <w:numPr>
          <w:ilvl w:val="0"/>
          <w:numId w:val="44"/>
        </w:numPr>
        <w:spacing w:after="200" w:line="276" w:lineRule="auto"/>
        <w:contextualSpacing/>
        <w:jc w:val="both"/>
        <w:rPr>
          <w:rFonts w:eastAsia="Calibri"/>
          <w:lang w:eastAsia="en-US"/>
        </w:rPr>
      </w:pPr>
      <w:r w:rsidRPr="00685AB4">
        <w:rPr>
          <w:rFonts w:eastAsia="Calibri"/>
          <w:lang w:eastAsia="en-US"/>
        </w:rPr>
        <w:t>Svi građevinski zahvati na groblju moraju biti izvedeni u skladu s propisima o građenju, položajnim planom grobnih mjesta i grobnica te estetskim, sanitarnim i drugim tehničkim pravilima.</w:t>
      </w:r>
    </w:p>
    <w:p w14:paraId="58FC38DB" w14:textId="77777777" w:rsidR="00FA14DA" w:rsidRPr="00685AB4" w:rsidRDefault="00FA14DA">
      <w:pPr>
        <w:numPr>
          <w:ilvl w:val="0"/>
          <w:numId w:val="44"/>
        </w:numPr>
        <w:spacing w:after="200" w:line="276" w:lineRule="auto"/>
        <w:contextualSpacing/>
        <w:jc w:val="both"/>
        <w:rPr>
          <w:rFonts w:eastAsia="Calibri"/>
          <w:lang w:eastAsia="en-US"/>
        </w:rPr>
      </w:pPr>
      <w:r w:rsidRPr="00685AB4">
        <w:rPr>
          <w:rFonts w:eastAsia="Calibri"/>
          <w:lang w:eastAsia="en-US"/>
        </w:rPr>
        <w:t>Izvođenje građevinskih zahvata na grobnim mjestima (npr. na nadgrobnoj ploči, nadgrobnom spomeniku, znakovima, ogradi groba i sl.) odobrava Upravitelj groblja rješenjem.</w:t>
      </w:r>
    </w:p>
    <w:p w14:paraId="5F1E19F3" w14:textId="77777777" w:rsidR="00FA14DA" w:rsidRPr="00685AB4" w:rsidRDefault="00FA14DA">
      <w:pPr>
        <w:numPr>
          <w:ilvl w:val="0"/>
          <w:numId w:val="44"/>
        </w:numPr>
        <w:spacing w:after="200" w:line="276" w:lineRule="auto"/>
        <w:contextualSpacing/>
        <w:jc w:val="both"/>
        <w:rPr>
          <w:rFonts w:eastAsia="Calibri"/>
          <w:lang w:eastAsia="en-US"/>
        </w:rPr>
      </w:pPr>
      <w:r w:rsidRPr="00685AB4">
        <w:rPr>
          <w:rFonts w:eastAsia="Calibri"/>
          <w:lang w:eastAsia="en-US"/>
        </w:rPr>
        <w:t>Rješenjem iz prethodnog stavka ovog članka određuje se visina naknade u vezi izvođenja radova na groblju, koja se plaća u vezi utroška vode i struje te povećanih troškova na održavanju groblja.</w:t>
      </w:r>
    </w:p>
    <w:p w14:paraId="20D66ACD" w14:textId="77777777" w:rsidR="00FA14DA" w:rsidRPr="00685AB4" w:rsidRDefault="00FA14DA">
      <w:pPr>
        <w:numPr>
          <w:ilvl w:val="0"/>
          <w:numId w:val="44"/>
        </w:numPr>
        <w:spacing w:after="200" w:line="276" w:lineRule="auto"/>
        <w:contextualSpacing/>
        <w:jc w:val="both"/>
        <w:rPr>
          <w:rFonts w:eastAsia="Calibri"/>
          <w:lang w:eastAsia="en-US"/>
        </w:rPr>
      </w:pPr>
      <w:r w:rsidRPr="00685AB4">
        <w:rPr>
          <w:rFonts w:eastAsia="Calibri"/>
          <w:lang w:eastAsia="en-US"/>
        </w:rPr>
        <w:t>Visina naknade iz prethodnog stavka ovog članka određuje se u paušalnom iznosu, sukladno odluci Upravitelja groblja.</w:t>
      </w:r>
    </w:p>
    <w:p w14:paraId="5CCC070C" w14:textId="77777777" w:rsidR="00FA14DA" w:rsidRPr="00685AB4" w:rsidRDefault="00FA14DA">
      <w:pPr>
        <w:numPr>
          <w:ilvl w:val="0"/>
          <w:numId w:val="44"/>
        </w:numPr>
        <w:spacing w:after="200" w:line="276" w:lineRule="auto"/>
        <w:contextualSpacing/>
        <w:jc w:val="both"/>
        <w:rPr>
          <w:rFonts w:eastAsia="Calibri"/>
          <w:lang w:eastAsia="en-US"/>
        </w:rPr>
      </w:pPr>
      <w:r w:rsidRPr="00685AB4">
        <w:rPr>
          <w:rFonts w:eastAsia="Calibri"/>
          <w:lang w:eastAsia="en-US"/>
        </w:rPr>
        <w:t>Upravitelj groblja može odobriti izvođenje građevinskih zahvata na grobnim mjestima samo osobama:</w:t>
      </w:r>
    </w:p>
    <w:p w14:paraId="1A3749A1" w14:textId="77777777" w:rsidR="00FA14DA" w:rsidRPr="00685AB4" w:rsidRDefault="00FA14DA">
      <w:pPr>
        <w:numPr>
          <w:ilvl w:val="0"/>
          <w:numId w:val="15"/>
        </w:numPr>
        <w:spacing w:after="200" w:line="276" w:lineRule="auto"/>
        <w:contextualSpacing/>
        <w:jc w:val="both"/>
        <w:rPr>
          <w:rFonts w:eastAsia="Calibri"/>
          <w:lang w:eastAsia="en-US"/>
        </w:rPr>
      </w:pPr>
      <w:r w:rsidRPr="00685AB4">
        <w:rPr>
          <w:rFonts w:eastAsia="Calibri"/>
          <w:lang w:eastAsia="en-US"/>
        </w:rPr>
        <w:t>koje su stekle pravo korištenja grobnog mjesta na neodređeno vrijeme temeljem rješenja o dodjeli grobnog mjesta na korištenje, temeljem nasljeđivanja ili neke druge pravne osnove,</w:t>
      </w:r>
    </w:p>
    <w:p w14:paraId="5610590A" w14:textId="77777777" w:rsidR="00FA14DA" w:rsidRPr="00685AB4" w:rsidRDefault="00FA14DA">
      <w:pPr>
        <w:numPr>
          <w:ilvl w:val="0"/>
          <w:numId w:val="15"/>
        </w:numPr>
        <w:spacing w:after="200" w:line="276" w:lineRule="auto"/>
        <w:contextualSpacing/>
        <w:jc w:val="both"/>
        <w:rPr>
          <w:rFonts w:eastAsia="Calibri"/>
          <w:lang w:eastAsia="en-US"/>
        </w:rPr>
      </w:pPr>
      <w:r w:rsidRPr="00685AB4">
        <w:rPr>
          <w:rFonts w:eastAsia="Calibri"/>
          <w:lang w:eastAsia="en-US"/>
        </w:rPr>
        <w:t>koje su kao takve upisane u grobni očevidnik te koje nemaju nepodmirenih dospjelih obveza s temelja naknade za dodjelu grobnih mjesta na neodređeno vrijeme niti godišnje grobne naknade.</w:t>
      </w:r>
    </w:p>
    <w:p w14:paraId="4C34AD46" w14:textId="77777777" w:rsidR="00FA14DA" w:rsidRPr="00685AB4" w:rsidRDefault="00FA14DA" w:rsidP="00FA14DA">
      <w:pPr>
        <w:jc w:val="both"/>
        <w:rPr>
          <w:rFonts w:eastAsia="Calibri"/>
          <w:lang w:eastAsia="en-US"/>
        </w:rPr>
      </w:pPr>
      <w:r w:rsidRPr="00685AB4">
        <w:rPr>
          <w:rFonts w:eastAsia="Calibri"/>
          <w:bCs/>
          <w:lang w:eastAsia="en-US"/>
        </w:rPr>
        <w:t>(6) Naknada iz stavka 3. ovog članka ne plaća se za estetske zahvate na grobnom mjestu (postavljanje slika, cvijeća, svijeća, ukrasa, urezivanje slova i sl.).</w:t>
      </w:r>
    </w:p>
    <w:p w14:paraId="1BE82BB3" w14:textId="77777777" w:rsidR="00FA14DA" w:rsidRPr="00685AB4" w:rsidRDefault="00FA14DA" w:rsidP="00FA14DA">
      <w:pPr>
        <w:jc w:val="center"/>
        <w:rPr>
          <w:rFonts w:eastAsia="Calibri"/>
          <w:b/>
          <w:bCs/>
          <w:lang w:eastAsia="en-US"/>
        </w:rPr>
      </w:pPr>
    </w:p>
    <w:p w14:paraId="34E140A1" w14:textId="77777777" w:rsidR="00FA14DA" w:rsidRPr="00685AB4" w:rsidRDefault="00FA14DA" w:rsidP="00FA14DA">
      <w:pPr>
        <w:jc w:val="center"/>
        <w:rPr>
          <w:rFonts w:eastAsia="Calibri"/>
          <w:b/>
          <w:bCs/>
          <w:lang w:eastAsia="en-US"/>
        </w:rPr>
      </w:pPr>
      <w:r w:rsidRPr="00685AB4">
        <w:rPr>
          <w:rFonts w:eastAsia="Calibri"/>
          <w:b/>
          <w:bCs/>
          <w:lang w:eastAsia="en-US"/>
        </w:rPr>
        <w:lastRenderedPageBreak/>
        <w:t>Članak 39.</w:t>
      </w:r>
    </w:p>
    <w:p w14:paraId="407928B8" w14:textId="77777777" w:rsidR="00FA14DA" w:rsidRPr="00685AB4" w:rsidRDefault="00FA14DA" w:rsidP="00FA14DA">
      <w:pPr>
        <w:jc w:val="both"/>
        <w:rPr>
          <w:rFonts w:eastAsia="Calibri"/>
          <w:bCs/>
          <w:color w:val="FF0000"/>
          <w:lang w:eastAsia="en-US"/>
        </w:rPr>
      </w:pPr>
      <w:r w:rsidRPr="00685AB4">
        <w:rPr>
          <w:rFonts w:eastAsia="Calibri"/>
          <w:bCs/>
          <w:lang w:eastAsia="en-US"/>
        </w:rPr>
        <w:t xml:space="preserve">Zahtjev za odobrenje građevinskih zahvata može podnijeti samo korisnik i </w:t>
      </w:r>
      <w:proofErr w:type="spellStart"/>
      <w:r w:rsidRPr="00685AB4">
        <w:rPr>
          <w:rFonts w:eastAsia="Calibri"/>
          <w:bCs/>
          <w:lang w:eastAsia="en-US"/>
        </w:rPr>
        <w:t>sukorisnici</w:t>
      </w:r>
      <w:proofErr w:type="spellEnd"/>
      <w:r w:rsidRPr="00685AB4">
        <w:rPr>
          <w:rFonts w:eastAsia="Calibri"/>
          <w:bCs/>
          <w:lang w:eastAsia="en-US"/>
        </w:rPr>
        <w:t xml:space="preserve">. </w:t>
      </w:r>
    </w:p>
    <w:p w14:paraId="031BF895" w14:textId="77777777" w:rsidR="00FA14DA" w:rsidRPr="00685AB4" w:rsidRDefault="00FA14DA" w:rsidP="00FA14DA">
      <w:pPr>
        <w:rPr>
          <w:rFonts w:eastAsia="Calibri"/>
          <w:b/>
          <w:bCs/>
          <w:lang w:eastAsia="en-US"/>
        </w:rPr>
      </w:pPr>
    </w:p>
    <w:p w14:paraId="631C2885" w14:textId="77777777" w:rsidR="00FA14DA" w:rsidRPr="00685AB4" w:rsidRDefault="00FA14DA" w:rsidP="00FA14DA">
      <w:pPr>
        <w:jc w:val="center"/>
        <w:rPr>
          <w:rFonts w:eastAsia="Calibri"/>
          <w:b/>
          <w:bCs/>
          <w:lang w:eastAsia="en-US"/>
        </w:rPr>
      </w:pPr>
      <w:r w:rsidRPr="00685AB4">
        <w:rPr>
          <w:rFonts w:eastAsia="Calibri"/>
          <w:b/>
          <w:bCs/>
          <w:lang w:eastAsia="en-US"/>
        </w:rPr>
        <w:t>Članak 40.</w:t>
      </w:r>
    </w:p>
    <w:p w14:paraId="4A4B5F98" w14:textId="77777777" w:rsidR="00FA14DA" w:rsidRPr="00685AB4" w:rsidRDefault="00FA14DA">
      <w:pPr>
        <w:numPr>
          <w:ilvl w:val="0"/>
          <w:numId w:val="47"/>
        </w:numPr>
        <w:spacing w:after="200" w:line="276" w:lineRule="auto"/>
        <w:contextualSpacing/>
        <w:jc w:val="both"/>
        <w:rPr>
          <w:rFonts w:eastAsia="Calibri"/>
          <w:lang w:eastAsia="en-US"/>
        </w:rPr>
      </w:pPr>
      <w:r w:rsidRPr="00685AB4">
        <w:rPr>
          <w:rFonts w:eastAsia="Calibri"/>
          <w:lang w:eastAsia="en-US"/>
        </w:rPr>
        <w:t>Svaki grob i grobnica moraju biti označeni prikladnim nadgrobnim znakom.</w:t>
      </w:r>
    </w:p>
    <w:p w14:paraId="489F1C91" w14:textId="77777777" w:rsidR="00FA14DA" w:rsidRPr="00685AB4" w:rsidRDefault="00FA14DA">
      <w:pPr>
        <w:numPr>
          <w:ilvl w:val="0"/>
          <w:numId w:val="47"/>
        </w:numPr>
        <w:spacing w:after="200" w:line="276" w:lineRule="auto"/>
        <w:contextualSpacing/>
        <w:jc w:val="both"/>
        <w:rPr>
          <w:rFonts w:eastAsia="Calibri"/>
          <w:lang w:eastAsia="en-US"/>
        </w:rPr>
      </w:pPr>
      <w:r w:rsidRPr="00685AB4">
        <w:rPr>
          <w:rFonts w:eastAsia="Calibri"/>
          <w:lang w:eastAsia="en-US"/>
        </w:rPr>
        <w:t>O obliku, materijalu i načinu uređenja grobnog mjesta odlučuje korisnik grobnog mjesta uz prethodno pribavljenu suglasnost Upravitelja groblja.</w:t>
      </w:r>
    </w:p>
    <w:p w14:paraId="1B17B20E" w14:textId="77777777" w:rsidR="00FA14DA" w:rsidRPr="00685AB4" w:rsidRDefault="00FA14DA">
      <w:pPr>
        <w:numPr>
          <w:ilvl w:val="0"/>
          <w:numId w:val="47"/>
        </w:numPr>
        <w:spacing w:after="200" w:line="276" w:lineRule="auto"/>
        <w:contextualSpacing/>
        <w:jc w:val="both"/>
        <w:rPr>
          <w:rFonts w:eastAsia="Calibri"/>
          <w:lang w:eastAsia="en-US"/>
        </w:rPr>
      </w:pPr>
      <w:r w:rsidRPr="00685AB4">
        <w:rPr>
          <w:rFonts w:eastAsia="Calibri"/>
          <w:lang w:eastAsia="en-US"/>
        </w:rPr>
        <w:t>Kada se nadgrobni spomenici postavljaju od materijala trajne vrijednosti, moraju po obliku, materijalu i načinu izvedbe biti primjereni okolini i mjesnim običajima.</w:t>
      </w:r>
    </w:p>
    <w:p w14:paraId="77169295" w14:textId="77777777" w:rsidR="00FA14DA" w:rsidRPr="00685AB4" w:rsidRDefault="00FA14DA" w:rsidP="00FA14DA">
      <w:pPr>
        <w:rPr>
          <w:rFonts w:eastAsia="Calibri"/>
          <w:color w:val="000000"/>
          <w:lang w:eastAsia="en-US"/>
        </w:rPr>
      </w:pPr>
    </w:p>
    <w:p w14:paraId="3802539E" w14:textId="77777777" w:rsidR="00FA14DA" w:rsidRPr="00685AB4" w:rsidRDefault="00FA14DA" w:rsidP="00FA14DA">
      <w:pPr>
        <w:jc w:val="center"/>
        <w:rPr>
          <w:rFonts w:eastAsia="Calibri"/>
          <w:b/>
          <w:bCs/>
          <w:lang w:eastAsia="en-US"/>
        </w:rPr>
      </w:pPr>
      <w:r w:rsidRPr="00685AB4">
        <w:rPr>
          <w:rFonts w:eastAsia="Calibri"/>
          <w:b/>
          <w:bCs/>
          <w:lang w:eastAsia="en-US"/>
        </w:rPr>
        <w:t>Članak 41.</w:t>
      </w:r>
    </w:p>
    <w:p w14:paraId="4C4EA70B" w14:textId="77777777" w:rsidR="00FA14DA" w:rsidRPr="00685AB4" w:rsidRDefault="00FA14DA">
      <w:pPr>
        <w:numPr>
          <w:ilvl w:val="0"/>
          <w:numId w:val="43"/>
        </w:numPr>
        <w:spacing w:after="200" w:line="276" w:lineRule="auto"/>
        <w:contextualSpacing/>
        <w:jc w:val="both"/>
        <w:rPr>
          <w:rFonts w:eastAsia="Calibri"/>
          <w:lang w:eastAsia="en-US"/>
        </w:rPr>
      </w:pPr>
      <w:r w:rsidRPr="00685AB4">
        <w:rPr>
          <w:rFonts w:eastAsia="Calibri"/>
          <w:lang w:eastAsia="en-US"/>
        </w:rPr>
        <w:t xml:space="preserve">Oprema i uređaji grobnog mjesta obuhvaćaju nadgrobnu ploču, nadgrobni spomenik, ogradu grobnog mjesta i slično. </w:t>
      </w:r>
    </w:p>
    <w:p w14:paraId="006B3840" w14:textId="77777777" w:rsidR="00FA14DA" w:rsidRPr="00685AB4" w:rsidRDefault="00FA14DA">
      <w:pPr>
        <w:numPr>
          <w:ilvl w:val="0"/>
          <w:numId w:val="43"/>
        </w:numPr>
        <w:spacing w:after="200" w:line="276" w:lineRule="auto"/>
        <w:contextualSpacing/>
        <w:jc w:val="both"/>
        <w:rPr>
          <w:rFonts w:eastAsia="Calibri"/>
          <w:lang w:eastAsia="en-US"/>
        </w:rPr>
      </w:pPr>
      <w:r w:rsidRPr="00685AB4">
        <w:rPr>
          <w:rFonts w:eastAsia="Calibri"/>
          <w:lang w:eastAsia="en-US"/>
        </w:rPr>
        <w:t>Oprema i uređaji grobnog mjesta smatraju se nekretninom i vlasništvo su korisnika grobnog mjesta, a njihovo vlasništvo može se prenositi sukladno Zakonu, posebnim propisima i ovoj Odluci.</w:t>
      </w:r>
    </w:p>
    <w:p w14:paraId="2C59AE44" w14:textId="77777777" w:rsidR="00FA14DA" w:rsidRPr="00685AB4" w:rsidRDefault="00FA14DA">
      <w:pPr>
        <w:numPr>
          <w:ilvl w:val="0"/>
          <w:numId w:val="43"/>
        </w:numPr>
        <w:spacing w:after="200" w:line="276" w:lineRule="auto"/>
        <w:contextualSpacing/>
        <w:jc w:val="both"/>
        <w:rPr>
          <w:rFonts w:eastAsia="Calibri"/>
          <w:color w:val="000000"/>
          <w:lang w:val="pt-BR" w:eastAsia="en-US"/>
        </w:rPr>
      </w:pPr>
      <w:r w:rsidRPr="00685AB4">
        <w:rPr>
          <w:rFonts w:eastAsia="Calibri"/>
          <w:bCs/>
          <w:color w:val="000000"/>
          <w:lang w:val="pt-BR" w:eastAsia="en-US"/>
        </w:rPr>
        <w:t>Javne staze nisu dio grobnog mjesta.</w:t>
      </w:r>
    </w:p>
    <w:p w14:paraId="077F3755" w14:textId="77777777" w:rsidR="00FA14DA" w:rsidRPr="00685AB4" w:rsidRDefault="00FA14DA" w:rsidP="00FA14DA">
      <w:pPr>
        <w:jc w:val="both"/>
        <w:rPr>
          <w:rFonts w:eastAsia="Calibri"/>
          <w:lang w:eastAsia="en-US"/>
        </w:rPr>
      </w:pPr>
    </w:p>
    <w:p w14:paraId="367A6194" w14:textId="77777777" w:rsidR="00FA14DA" w:rsidRPr="00685AB4" w:rsidRDefault="00FA14DA" w:rsidP="00FA14DA">
      <w:pPr>
        <w:jc w:val="center"/>
        <w:rPr>
          <w:rFonts w:eastAsia="Calibri"/>
          <w:b/>
          <w:bCs/>
          <w:lang w:eastAsia="en-US"/>
        </w:rPr>
      </w:pPr>
      <w:r w:rsidRPr="00685AB4">
        <w:rPr>
          <w:rFonts w:eastAsia="Calibri"/>
          <w:b/>
          <w:bCs/>
          <w:lang w:eastAsia="en-US"/>
        </w:rPr>
        <w:t>Članak 42.</w:t>
      </w:r>
    </w:p>
    <w:p w14:paraId="0FFE349C" w14:textId="77777777" w:rsidR="00FA14DA" w:rsidRPr="00685AB4" w:rsidRDefault="00FA14DA">
      <w:pPr>
        <w:numPr>
          <w:ilvl w:val="0"/>
          <w:numId w:val="42"/>
        </w:numPr>
        <w:spacing w:after="200" w:line="276" w:lineRule="auto"/>
        <w:contextualSpacing/>
        <w:jc w:val="both"/>
        <w:rPr>
          <w:rFonts w:eastAsia="Calibri"/>
          <w:lang w:eastAsia="en-US"/>
        </w:rPr>
      </w:pPr>
      <w:r w:rsidRPr="00685AB4">
        <w:rPr>
          <w:rFonts w:eastAsia="Calibri"/>
          <w:lang w:eastAsia="en-US"/>
        </w:rPr>
        <w:t>Groblje mora biti ograđeno.</w:t>
      </w:r>
    </w:p>
    <w:p w14:paraId="26350B8E" w14:textId="77777777" w:rsidR="00FA14DA" w:rsidRPr="00685AB4" w:rsidRDefault="00FA14DA">
      <w:pPr>
        <w:numPr>
          <w:ilvl w:val="0"/>
          <w:numId w:val="42"/>
        </w:numPr>
        <w:spacing w:after="200" w:line="276" w:lineRule="auto"/>
        <w:contextualSpacing/>
        <w:jc w:val="both"/>
        <w:rPr>
          <w:rFonts w:eastAsia="Calibri"/>
          <w:lang w:eastAsia="en-US"/>
        </w:rPr>
      </w:pPr>
      <w:r w:rsidRPr="00685AB4">
        <w:rPr>
          <w:rFonts w:eastAsia="Calibri"/>
          <w:lang w:eastAsia="en-US"/>
        </w:rPr>
        <w:t>Kapelica i drugi objekti na groblju moraju se održavati u urednom i ispravnom stanju.</w:t>
      </w:r>
    </w:p>
    <w:p w14:paraId="5C0919FB" w14:textId="77777777" w:rsidR="00FA14DA" w:rsidRPr="00685AB4" w:rsidRDefault="00FA14DA" w:rsidP="00FA14DA">
      <w:pPr>
        <w:jc w:val="center"/>
        <w:rPr>
          <w:rFonts w:eastAsia="Calibri"/>
          <w:b/>
          <w:bCs/>
          <w:lang w:eastAsia="en-US"/>
        </w:rPr>
      </w:pPr>
    </w:p>
    <w:p w14:paraId="64369264" w14:textId="77777777" w:rsidR="00FA14DA" w:rsidRPr="00685AB4" w:rsidRDefault="00FA14DA" w:rsidP="00FA14DA">
      <w:pPr>
        <w:jc w:val="center"/>
        <w:rPr>
          <w:rFonts w:eastAsia="Calibri"/>
          <w:b/>
          <w:bCs/>
          <w:lang w:eastAsia="en-US"/>
        </w:rPr>
      </w:pPr>
      <w:r w:rsidRPr="00685AB4">
        <w:rPr>
          <w:rFonts w:eastAsia="Calibri"/>
          <w:b/>
          <w:bCs/>
          <w:lang w:eastAsia="en-US"/>
        </w:rPr>
        <w:t>Članak 43.</w:t>
      </w:r>
    </w:p>
    <w:p w14:paraId="1C9AE8DC" w14:textId="77777777" w:rsidR="00FA14DA" w:rsidRPr="00685AB4" w:rsidRDefault="00FA14DA" w:rsidP="00FA14DA">
      <w:pPr>
        <w:jc w:val="both"/>
        <w:rPr>
          <w:rFonts w:eastAsia="Calibri"/>
          <w:lang w:eastAsia="en-US"/>
        </w:rPr>
      </w:pPr>
      <w:r w:rsidRPr="00685AB4">
        <w:rPr>
          <w:rFonts w:eastAsia="Calibri"/>
          <w:lang w:eastAsia="en-US"/>
        </w:rPr>
        <w:t>Ako se prilikom ukopa mora pomaknuti oprema ili uređaj na grobnom mjestu u koje se ukapa, sve troškove u vezi s uspostavom prijašnjeg stanja dužna je snositi osoba na čiji se zahtjev obavlja ukop.</w:t>
      </w:r>
    </w:p>
    <w:p w14:paraId="7DE4144A" w14:textId="77777777" w:rsidR="00FA14DA" w:rsidRPr="00685AB4" w:rsidRDefault="00FA14DA" w:rsidP="00FA14DA">
      <w:pPr>
        <w:jc w:val="both"/>
        <w:rPr>
          <w:rFonts w:eastAsia="Calibri"/>
          <w:lang w:eastAsia="en-US"/>
        </w:rPr>
      </w:pPr>
    </w:p>
    <w:p w14:paraId="31EB48F4" w14:textId="77777777" w:rsidR="00FA14DA" w:rsidRPr="00685AB4" w:rsidRDefault="00FA14DA" w:rsidP="00FA14DA">
      <w:pPr>
        <w:jc w:val="center"/>
        <w:rPr>
          <w:rFonts w:eastAsia="Calibri"/>
          <w:b/>
          <w:bCs/>
          <w:lang w:eastAsia="en-US"/>
        </w:rPr>
      </w:pPr>
      <w:r w:rsidRPr="00685AB4">
        <w:rPr>
          <w:rFonts w:eastAsia="Calibri"/>
          <w:b/>
          <w:bCs/>
          <w:lang w:eastAsia="en-US"/>
        </w:rPr>
        <w:t>Članak 44.</w:t>
      </w:r>
    </w:p>
    <w:p w14:paraId="2A5A8C0A" w14:textId="77777777" w:rsidR="00FA14DA" w:rsidRPr="00685AB4" w:rsidRDefault="00FA14DA" w:rsidP="00FA14DA">
      <w:pPr>
        <w:jc w:val="both"/>
        <w:rPr>
          <w:rFonts w:eastAsia="Calibri"/>
          <w:lang w:eastAsia="en-US"/>
        </w:rPr>
      </w:pPr>
      <w:r w:rsidRPr="00685AB4">
        <w:rPr>
          <w:rFonts w:eastAsia="Calibri"/>
          <w:lang w:eastAsia="en-US"/>
        </w:rPr>
        <w:t xml:space="preserve">Upravitelj groblja ne odgovara za štetu nastalu na grobnom mjestu koju počine treće ili nepoznate osobe. </w:t>
      </w:r>
    </w:p>
    <w:p w14:paraId="6EBB157A" w14:textId="77777777" w:rsidR="00FA14DA" w:rsidRPr="00685AB4" w:rsidRDefault="00FA14DA" w:rsidP="00FA14DA">
      <w:pPr>
        <w:rPr>
          <w:rFonts w:eastAsia="Calibri"/>
          <w:lang w:eastAsia="en-US"/>
        </w:rPr>
      </w:pPr>
    </w:p>
    <w:p w14:paraId="1A33CBDB" w14:textId="77777777" w:rsidR="00FA14DA" w:rsidRPr="00685AB4" w:rsidRDefault="00FA14DA" w:rsidP="00FA14DA">
      <w:pPr>
        <w:jc w:val="center"/>
        <w:rPr>
          <w:rFonts w:eastAsia="Calibri"/>
          <w:b/>
          <w:bCs/>
          <w:lang w:eastAsia="en-US"/>
        </w:rPr>
      </w:pPr>
      <w:r w:rsidRPr="00685AB4">
        <w:rPr>
          <w:rFonts w:eastAsia="Calibri"/>
          <w:b/>
          <w:bCs/>
          <w:lang w:eastAsia="en-US"/>
        </w:rPr>
        <w:t>Članak 45.</w:t>
      </w:r>
    </w:p>
    <w:p w14:paraId="50203EA4" w14:textId="77777777" w:rsidR="00FA14DA" w:rsidRPr="00685AB4" w:rsidRDefault="00FA14DA" w:rsidP="00FA14DA">
      <w:pPr>
        <w:jc w:val="both"/>
        <w:rPr>
          <w:rFonts w:eastAsia="Calibri"/>
          <w:lang w:eastAsia="en-US"/>
        </w:rPr>
      </w:pPr>
      <w:r w:rsidRPr="00685AB4">
        <w:rPr>
          <w:rFonts w:eastAsia="Calibri"/>
          <w:lang w:eastAsia="en-US"/>
        </w:rPr>
        <w:t xml:space="preserve">Upravitelj groblja dužan je na prikladnom mjestu postaviti koševe, kante ili kontejnere za odlaganje otpada. </w:t>
      </w:r>
    </w:p>
    <w:p w14:paraId="000FE842" w14:textId="77777777" w:rsidR="00FA14DA" w:rsidRPr="00685AB4" w:rsidRDefault="00FA14DA" w:rsidP="00FA14DA">
      <w:pPr>
        <w:jc w:val="both"/>
        <w:rPr>
          <w:rFonts w:eastAsia="Calibri"/>
          <w:b/>
          <w:bCs/>
          <w:lang w:eastAsia="en-US"/>
        </w:rPr>
      </w:pPr>
    </w:p>
    <w:p w14:paraId="7D4DD4CF" w14:textId="77777777" w:rsidR="00FA14DA" w:rsidRPr="00685AB4" w:rsidRDefault="00FA14DA" w:rsidP="00FA14DA">
      <w:pPr>
        <w:jc w:val="center"/>
        <w:rPr>
          <w:rFonts w:eastAsia="Calibri"/>
          <w:b/>
          <w:bCs/>
          <w:lang w:eastAsia="en-US"/>
        </w:rPr>
      </w:pPr>
      <w:r w:rsidRPr="00685AB4">
        <w:rPr>
          <w:rFonts w:eastAsia="Calibri"/>
          <w:b/>
          <w:bCs/>
          <w:lang w:eastAsia="en-US"/>
        </w:rPr>
        <w:t>Članak 46.</w:t>
      </w:r>
    </w:p>
    <w:p w14:paraId="2DEA092E" w14:textId="77777777" w:rsidR="00FA14DA" w:rsidRPr="00685AB4" w:rsidRDefault="00FA14DA">
      <w:pPr>
        <w:numPr>
          <w:ilvl w:val="0"/>
          <w:numId w:val="46"/>
        </w:numPr>
        <w:spacing w:after="200" w:line="276" w:lineRule="auto"/>
        <w:contextualSpacing/>
        <w:jc w:val="both"/>
        <w:rPr>
          <w:rFonts w:eastAsia="Calibri"/>
          <w:lang w:eastAsia="en-US"/>
        </w:rPr>
      </w:pPr>
      <w:r w:rsidRPr="00685AB4">
        <w:rPr>
          <w:rFonts w:eastAsia="Calibri"/>
          <w:lang w:eastAsia="en-US"/>
        </w:rPr>
        <w:t xml:space="preserve">Građani su dužni pridržavati se pravila o ponašanju na groblju koju donosi Upravitelj groblja. </w:t>
      </w:r>
    </w:p>
    <w:p w14:paraId="066EF445" w14:textId="77777777" w:rsidR="00FA14DA" w:rsidRPr="00685AB4" w:rsidRDefault="00FA14DA">
      <w:pPr>
        <w:numPr>
          <w:ilvl w:val="0"/>
          <w:numId w:val="46"/>
        </w:numPr>
        <w:spacing w:after="200" w:line="276" w:lineRule="auto"/>
        <w:contextualSpacing/>
        <w:jc w:val="both"/>
        <w:rPr>
          <w:rFonts w:eastAsia="Calibri"/>
          <w:lang w:eastAsia="en-US"/>
        </w:rPr>
      </w:pPr>
      <w:r w:rsidRPr="00685AB4">
        <w:rPr>
          <w:rFonts w:eastAsia="Calibri"/>
          <w:lang w:eastAsia="en-US"/>
        </w:rPr>
        <w:t xml:space="preserve">Upravitelj groblja dužan je na svojoj mrežnoj stranici i na svakom ulazu u groblje na području Općine objaviti odluku o pravilima ponašanja na groblju. </w:t>
      </w:r>
    </w:p>
    <w:p w14:paraId="699DA446" w14:textId="77777777" w:rsidR="00FA14DA" w:rsidRPr="00685AB4" w:rsidRDefault="00FA14DA" w:rsidP="00FA14DA">
      <w:pPr>
        <w:jc w:val="both"/>
        <w:rPr>
          <w:rFonts w:eastAsia="Calibri"/>
          <w:color w:val="EE0000"/>
          <w:lang w:eastAsia="en-US"/>
        </w:rPr>
      </w:pPr>
    </w:p>
    <w:p w14:paraId="5FB40DE2" w14:textId="77777777" w:rsidR="00FA14DA" w:rsidRPr="00685AB4" w:rsidRDefault="00FA14DA" w:rsidP="00FA14DA">
      <w:pPr>
        <w:rPr>
          <w:rFonts w:eastAsia="Calibri"/>
          <w:b/>
          <w:bCs/>
          <w:lang w:eastAsia="en-US"/>
        </w:rPr>
      </w:pPr>
      <w:r w:rsidRPr="00685AB4">
        <w:rPr>
          <w:rFonts w:eastAsia="Calibri"/>
          <w:b/>
          <w:bCs/>
          <w:lang w:eastAsia="en-US"/>
        </w:rPr>
        <w:t> IX. PREKRŠAJNE ODREDBE</w:t>
      </w:r>
    </w:p>
    <w:p w14:paraId="19858BFE" w14:textId="77777777" w:rsidR="00FA14DA" w:rsidRPr="00685AB4" w:rsidRDefault="00FA14DA" w:rsidP="00FA14DA">
      <w:pPr>
        <w:rPr>
          <w:rFonts w:eastAsia="Calibri"/>
          <w:b/>
          <w:bCs/>
          <w:lang w:eastAsia="en-US"/>
        </w:rPr>
      </w:pPr>
    </w:p>
    <w:p w14:paraId="33585089" w14:textId="77777777" w:rsidR="00FA14DA" w:rsidRPr="00685AB4" w:rsidRDefault="00FA14DA" w:rsidP="00FA14DA">
      <w:pPr>
        <w:jc w:val="center"/>
        <w:rPr>
          <w:rFonts w:eastAsia="Calibri"/>
          <w:b/>
          <w:bCs/>
          <w:lang w:eastAsia="en-US"/>
        </w:rPr>
      </w:pPr>
      <w:r w:rsidRPr="00685AB4">
        <w:rPr>
          <w:rFonts w:eastAsia="Calibri"/>
          <w:b/>
          <w:bCs/>
          <w:lang w:eastAsia="en-US"/>
        </w:rPr>
        <w:t>Članak 47.</w:t>
      </w:r>
    </w:p>
    <w:p w14:paraId="5E1679A0" w14:textId="77777777" w:rsidR="00FA14DA" w:rsidRPr="00685AB4" w:rsidRDefault="00FA14DA" w:rsidP="00FA14DA">
      <w:pPr>
        <w:rPr>
          <w:rFonts w:eastAsia="Calibri"/>
          <w:lang w:eastAsia="en-US"/>
        </w:rPr>
      </w:pPr>
      <w:r w:rsidRPr="00685AB4">
        <w:rPr>
          <w:rFonts w:eastAsia="Calibri"/>
          <w:lang w:eastAsia="en-US"/>
        </w:rPr>
        <w:t>Nadzor nad provođenjem ove Odluke vrši Upravitelj groblja.</w:t>
      </w:r>
    </w:p>
    <w:p w14:paraId="1F44D182" w14:textId="77777777" w:rsidR="00FA14DA" w:rsidRPr="00685AB4" w:rsidRDefault="00FA14DA" w:rsidP="00FA14DA">
      <w:pPr>
        <w:jc w:val="both"/>
        <w:rPr>
          <w:rFonts w:eastAsia="Calibri"/>
          <w:lang w:eastAsia="en-US"/>
        </w:rPr>
      </w:pPr>
      <w:r w:rsidRPr="00685AB4">
        <w:rPr>
          <w:rFonts w:eastAsia="Calibri"/>
          <w:lang w:eastAsia="en-US"/>
        </w:rPr>
        <w:t xml:space="preserve">  </w:t>
      </w:r>
    </w:p>
    <w:p w14:paraId="2E262EA9" w14:textId="77777777" w:rsidR="00FA14DA" w:rsidRPr="00685AB4" w:rsidRDefault="00FA14DA" w:rsidP="00FA14DA">
      <w:pPr>
        <w:jc w:val="center"/>
        <w:rPr>
          <w:rFonts w:eastAsia="Calibri"/>
          <w:b/>
          <w:bCs/>
          <w:lang w:eastAsia="en-US"/>
        </w:rPr>
      </w:pPr>
      <w:r w:rsidRPr="00685AB4">
        <w:rPr>
          <w:rFonts w:eastAsia="Calibri"/>
          <w:b/>
          <w:bCs/>
          <w:lang w:eastAsia="en-US"/>
        </w:rPr>
        <w:t>Članak 48.</w:t>
      </w:r>
    </w:p>
    <w:p w14:paraId="09D8D959" w14:textId="77777777" w:rsidR="00FA14DA" w:rsidRPr="00685AB4" w:rsidRDefault="00FA14DA" w:rsidP="00FA14DA">
      <w:pPr>
        <w:shd w:val="clear" w:color="auto" w:fill="FFFFFF"/>
        <w:jc w:val="both"/>
      </w:pPr>
      <w:r w:rsidRPr="00685AB4">
        <w:t>Novčanom kaznom do 500,00 eura kaznit će se za prekršaj izvoditelj radova na groblju:</w:t>
      </w:r>
    </w:p>
    <w:p w14:paraId="5F16D78A" w14:textId="77777777" w:rsidR="00FA14DA" w:rsidRPr="00685AB4" w:rsidRDefault="00FA14DA">
      <w:pPr>
        <w:numPr>
          <w:ilvl w:val="0"/>
          <w:numId w:val="49"/>
        </w:numPr>
        <w:shd w:val="clear" w:color="auto" w:fill="FFFFFF"/>
        <w:spacing w:after="200" w:line="276" w:lineRule="auto"/>
        <w:contextualSpacing/>
        <w:jc w:val="both"/>
      </w:pPr>
      <w:r w:rsidRPr="00685AB4">
        <w:lastRenderedPageBreak/>
        <w:t>ako izvodi radove na groblju bez odobrenja Upravitelja groblja - članak 37. Odluke,</w:t>
      </w:r>
    </w:p>
    <w:p w14:paraId="0A57A96B" w14:textId="77777777" w:rsidR="00FA14DA" w:rsidRPr="00685AB4" w:rsidRDefault="00FA14DA">
      <w:pPr>
        <w:numPr>
          <w:ilvl w:val="0"/>
          <w:numId w:val="49"/>
        </w:numPr>
        <w:shd w:val="clear" w:color="auto" w:fill="FFFFFF"/>
        <w:spacing w:after="200" w:line="276" w:lineRule="auto"/>
        <w:contextualSpacing/>
        <w:jc w:val="both"/>
      </w:pPr>
      <w:r w:rsidRPr="00685AB4">
        <w:t>ako postavlja spomenike, znakove ili uređaje protivno odredbi članka 38. Odluke.</w:t>
      </w:r>
    </w:p>
    <w:p w14:paraId="600B3101" w14:textId="77777777" w:rsidR="00FA14DA" w:rsidRPr="00685AB4" w:rsidRDefault="00FA14DA" w:rsidP="00FA14DA">
      <w:pPr>
        <w:shd w:val="clear" w:color="auto" w:fill="FFFFFF"/>
        <w:contextualSpacing/>
        <w:jc w:val="both"/>
      </w:pPr>
      <w:r w:rsidRPr="00685AB4">
        <w:t>Novčanom kaznom do 100,00 eura kaznit će se za prekršaj fizička osoba - korisnik groba:</w:t>
      </w:r>
    </w:p>
    <w:p w14:paraId="2863E9FA" w14:textId="77777777" w:rsidR="00FA14DA" w:rsidRPr="00685AB4" w:rsidRDefault="00FA14DA">
      <w:pPr>
        <w:numPr>
          <w:ilvl w:val="0"/>
          <w:numId w:val="15"/>
        </w:numPr>
        <w:shd w:val="clear" w:color="auto" w:fill="FFFFFF"/>
        <w:spacing w:after="200" w:line="276" w:lineRule="auto"/>
        <w:contextualSpacing/>
        <w:jc w:val="both"/>
      </w:pPr>
      <w:r w:rsidRPr="00685AB4">
        <w:t>ako postupi suprotno odredbi članka 12. Odluke,</w:t>
      </w:r>
    </w:p>
    <w:p w14:paraId="1C13E3E7" w14:textId="77777777" w:rsidR="00FA14DA" w:rsidRPr="00685AB4" w:rsidRDefault="00FA14DA">
      <w:pPr>
        <w:numPr>
          <w:ilvl w:val="0"/>
          <w:numId w:val="15"/>
        </w:numPr>
        <w:shd w:val="clear" w:color="auto" w:fill="FFFFFF"/>
        <w:spacing w:after="200" w:line="276" w:lineRule="auto"/>
        <w:contextualSpacing/>
        <w:jc w:val="both"/>
      </w:pPr>
      <w:r w:rsidRPr="00685AB4">
        <w:t>ako ne održava grobno mjesto sukladno odredbi članka 24.</w:t>
      </w:r>
      <w:r w:rsidRPr="00685AB4">
        <w:rPr>
          <w:rFonts w:ascii="Calibri" w:eastAsia="Calibri" w:hAnsi="Calibri"/>
          <w:sz w:val="22"/>
          <w:szCs w:val="22"/>
          <w:lang w:eastAsia="en-US"/>
        </w:rPr>
        <w:t xml:space="preserve"> </w:t>
      </w:r>
      <w:r w:rsidRPr="00685AB4">
        <w:t>Odluke.</w:t>
      </w:r>
    </w:p>
    <w:p w14:paraId="421AE4B8" w14:textId="77777777" w:rsidR="00FA14DA" w:rsidRPr="00685AB4" w:rsidRDefault="00FA14DA" w:rsidP="00FA14DA">
      <w:pPr>
        <w:jc w:val="both"/>
        <w:rPr>
          <w:rFonts w:eastAsia="Calibri"/>
          <w:lang w:eastAsia="en-US"/>
        </w:rPr>
      </w:pPr>
    </w:p>
    <w:p w14:paraId="1CC52B7B" w14:textId="77777777" w:rsidR="00FA14DA" w:rsidRPr="00685AB4" w:rsidRDefault="00FA14DA" w:rsidP="00FA14DA">
      <w:pPr>
        <w:rPr>
          <w:rFonts w:eastAsia="Calibri"/>
          <w:b/>
          <w:bCs/>
          <w:lang w:eastAsia="en-US"/>
        </w:rPr>
      </w:pPr>
    </w:p>
    <w:p w14:paraId="5321CFD8" w14:textId="77777777" w:rsidR="00FA14DA" w:rsidRPr="00685AB4" w:rsidRDefault="00FA14DA" w:rsidP="00FA14DA">
      <w:pPr>
        <w:rPr>
          <w:rFonts w:eastAsia="Calibri"/>
          <w:b/>
          <w:bCs/>
          <w:lang w:eastAsia="en-US"/>
        </w:rPr>
      </w:pPr>
      <w:r w:rsidRPr="00685AB4">
        <w:rPr>
          <w:rFonts w:eastAsia="Calibri"/>
          <w:b/>
          <w:bCs/>
          <w:lang w:eastAsia="en-US"/>
        </w:rPr>
        <w:t>X. PRIJELAZNE I ZAVRŠNE ODREDBE</w:t>
      </w:r>
    </w:p>
    <w:p w14:paraId="532F7A38" w14:textId="77777777" w:rsidR="00FA14DA" w:rsidRPr="00685AB4" w:rsidRDefault="00FA14DA" w:rsidP="00FA14DA">
      <w:pPr>
        <w:jc w:val="both"/>
        <w:rPr>
          <w:rFonts w:eastAsia="Calibri"/>
          <w:b/>
          <w:bCs/>
          <w:color w:val="000000"/>
          <w:lang w:eastAsia="en-US"/>
        </w:rPr>
      </w:pPr>
      <w:r w:rsidRPr="00685AB4">
        <w:rPr>
          <w:rFonts w:eastAsia="Calibri"/>
          <w:color w:val="000000"/>
          <w:lang w:eastAsia="en-US"/>
        </w:rPr>
        <w:t xml:space="preserve">  </w:t>
      </w:r>
    </w:p>
    <w:p w14:paraId="5F708DA2"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49.</w:t>
      </w:r>
    </w:p>
    <w:p w14:paraId="7BF67124" w14:textId="77777777" w:rsidR="00FA14DA" w:rsidRPr="00685AB4" w:rsidRDefault="00FA14DA" w:rsidP="00FA14DA">
      <w:pPr>
        <w:jc w:val="both"/>
        <w:rPr>
          <w:rFonts w:eastAsia="Calibri"/>
          <w:color w:val="000000"/>
          <w:lang w:eastAsia="en-US"/>
        </w:rPr>
      </w:pPr>
      <w:r w:rsidRPr="00685AB4">
        <w:rPr>
          <w:rFonts w:eastAsia="Calibri"/>
          <w:color w:val="000000"/>
          <w:lang w:eastAsia="en-US"/>
        </w:rPr>
        <w:t xml:space="preserve">Danom stupanja na snagu ove Odluke prestaje važiti Odluka o grobljima („Službene novine Grada Pula“ br. 8A/98. i „Službene novine Općine </w:t>
      </w:r>
      <w:proofErr w:type="spellStart"/>
      <w:r w:rsidRPr="00685AB4">
        <w:rPr>
          <w:rFonts w:eastAsia="Calibri"/>
          <w:color w:val="000000"/>
          <w:lang w:eastAsia="en-US"/>
        </w:rPr>
        <w:t>Marčana</w:t>
      </w:r>
      <w:proofErr w:type="spellEnd"/>
      <w:r w:rsidRPr="00685AB4">
        <w:rPr>
          <w:rFonts w:eastAsia="Calibri"/>
          <w:color w:val="000000"/>
          <w:lang w:eastAsia="en-US"/>
        </w:rPr>
        <w:t>“ broj: 1/00., 1/05., 7/08. i 7/09.).</w:t>
      </w:r>
    </w:p>
    <w:p w14:paraId="385F647F" w14:textId="77777777" w:rsidR="00FA14DA" w:rsidRPr="00685AB4" w:rsidRDefault="00FA14DA" w:rsidP="00FA14DA">
      <w:pPr>
        <w:rPr>
          <w:rFonts w:eastAsia="Calibri"/>
          <w:b/>
          <w:bCs/>
          <w:color w:val="000000"/>
          <w:lang w:eastAsia="en-US"/>
        </w:rPr>
      </w:pPr>
    </w:p>
    <w:p w14:paraId="3E9F1DB3" w14:textId="77777777" w:rsidR="00FA14DA" w:rsidRPr="00685AB4" w:rsidRDefault="00FA14DA" w:rsidP="00FA14DA">
      <w:pPr>
        <w:jc w:val="center"/>
        <w:rPr>
          <w:rFonts w:eastAsia="Calibri"/>
          <w:b/>
          <w:bCs/>
          <w:color w:val="000000"/>
          <w:lang w:eastAsia="en-US"/>
        </w:rPr>
      </w:pPr>
    </w:p>
    <w:p w14:paraId="79433364"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Članak 50.</w:t>
      </w:r>
    </w:p>
    <w:p w14:paraId="22177B97" w14:textId="77777777" w:rsidR="00FA14DA" w:rsidRPr="00685AB4" w:rsidRDefault="00FA14DA" w:rsidP="00FA14DA">
      <w:pPr>
        <w:jc w:val="both"/>
        <w:rPr>
          <w:rFonts w:eastAsia="Calibri"/>
          <w:color w:val="000000"/>
          <w:lang w:eastAsia="en-US"/>
        </w:rPr>
      </w:pPr>
      <w:r w:rsidRPr="00685AB4">
        <w:rPr>
          <w:rFonts w:eastAsia="Calibri"/>
          <w:color w:val="000000"/>
          <w:lang w:eastAsia="en-US"/>
        </w:rPr>
        <w:t xml:space="preserve">Ova Odluka stupa na snagu osmog dana od dana objave u „Službenim novinama Općine </w:t>
      </w:r>
      <w:proofErr w:type="spellStart"/>
      <w:r w:rsidRPr="00685AB4">
        <w:rPr>
          <w:rFonts w:eastAsia="Calibri"/>
          <w:color w:val="000000"/>
          <w:lang w:eastAsia="en-US"/>
        </w:rPr>
        <w:t>Marčana</w:t>
      </w:r>
      <w:proofErr w:type="spellEnd"/>
      <w:r w:rsidRPr="00685AB4">
        <w:rPr>
          <w:rFonts w:eastAsia="Calibri"/>
          <w:color w:val="000000"/>
          <w:lang w:eastAsia="en-US"/>
        </w:rPr>
        <w:t>“.</w:t>
      </w:r>
    </w:p>
    <w:p w14:paraId="79ED17DC" w14:textId="77777777" w:rsidR="00FA14DA" w:rsidRPr="00685AB4" w:rsidRDefault="00FA14DA" w:rsidP="00FA14DA">
      <w:pPr>
        <w:rPr>
          <w:rFonts w:eastAsia="Calibri"/>
          <w:color w:val="000000"/>
          <w:lang w:eastAsia="en-US"/>
        </w:rPr>
      </w:pPr>
    </w:p>
    <w:p w14:paraId="17B9421E" w14:textId="77777777" w:rsidR="00FA14DA" w:rsidRPr="002D6954" w:rsidRDefault="00FA14DA" w:rsidP="00FA14DA">
      <w:pPr>
        <w:jc w:val="both"/>
        <w:rPr>
          <w:rFonts w:eastAsia="Calibri"/>
          <w:bCs/>
          <w:noProof/>
          <w:lang w:eastAsia="en-US"/>
        </w:rPr>
      </w:pPr>
      <w:r w:rsidRPr="002D6954">
        <w:rPr>
          <w:rFonts w:eastAsia="Calibri"/>
          <w:bCs/>
          <w:noProof/>
          <w:lang w:eastAsia="en-US"/>
        </w:rPr>
        <w:t>KLASA:</w:t>
      </w:r>
      <w:r>
        <w:rPr>
          <w:rFonts w:eastAsia="Calibri"/>
          <w:bCs/>
          <w:noProof/>
          <w:lang w:eastAsia="en-US"/>
        </w:rPr>
        <w:t xml:space="preserve"> </w:t>
      </w:r>
      <w:r w:rsidRPr="002D6954">
        <w:rPr>
          <w:rFonts w:eastAsia="Calibri"/>
          <w:bCs/>
          <w:noProof/>
          <w:lang w:eastAsia="en-US"/>
        </w:rPr>
        <w:t>363-01/26-01/54</w:t>
      </w:r>
    </w:p>
    <w:p w14:paraId="392A41A8" w14:textId="77777777" w:rsidR="00FA14DA" w:rsidRPr="002D6954" w:rsidRDefault="00FA14DA" w:rsidP="00FA14DA">
      <w:pPr>
        <w:jc w:val="both"/>
        <w:rPr>
          <w:rFonts w:eastAsia="Calibri"/>
          <w:bCs/>
          <w:noProof/>
          <w:lang w:eastAsia="en-US"/>
        </w:rPr>
      </w:pPr>
      <w:r w:rsidRPr="002D6954">
        <w:rPr>
          <w:rFonts w:eastAsia="Calibri"/>
          <w:bCs/>
          <w:noProof/>
          <w:lang w:eastAsia="en-US"/>
        </w:rPr>
        <w:t>URBORJ:</w:t>
      </w:r>
      <w:r>
        <w:rPr>
          <w:rFonts w:eastAsia="Calibri"/>
          <w:bCs/>
          <w:noProof/>
          <w:lang w:eastAsia="en-US"/>
        </w:rPr>
        <w:t xml:space="preserve"> </w:t>
      </w:r>
      <w:r w:rsidRPr="002D6954">
        <w:rPr>
          <w:rFonts w:eastAsia="Calibri"/>
          <w:bCs/>
          <w:noProof/>
          <w:lang w:eastAsia="en-US"/>
        </w:rPr>
        <w:t>2163-26-</w:t>
      </w:r>
      <w:r>
        <w:rPr>
          <w:rFonts w:eastAsia="Calibri"/>
          <w:bCs/>
          <w:noProof/>
          <w:lang w:eastAsia="en-US"/>
        </w:rPr>
        <w:t>1</w:t>
      </w:r>
      <w:r w:rsidRPr="002D6954">
        <w:rPr>
          <w:rFonts w:eastAsia="Calibri"/>
          <w:bCs/>
          <w:noProof/>
          <w:lang w:eastAsia="en-US"/>
        </w:rPr>
        <w:t>-26-</w:t>
      </w:r>
      <w:r>
        <w:rPr>
          <w:rFonts w:eastAsia="Calibri"/>
          <w:bCs/>
          <w:noProof/>
          <w:lang w:eastAsia="en-US"/>
        </w:rPr>
        <w:t>6</w:t>
      </w:r>
    </w:p>
    <w:p w14:paraId="25258BD2" w14:textId="77777777" w:rsidR="00FA14DA" w:rsidRPr="00685AB4" w:rsidRDefault="00FA14DA" w:rsidP="00FA14DA">
      <w:pPr>
        <w:jc w:val="both"/>
        <w:rPr>
          <w:rFonts w:eastAsia="Calibri"/>
          <w:bCs/>
          <w:noProof/>
          <w:lang w:eastAsia="en-US"/>
        </w:rPr>
      </w:pPr>
      <w:r w:rsidRPr="00685AB4">
        <w:rPr>
          <w:rFonts w:eastAsia="Calibri"/>
          <w:bCs/>
          <w:noProof/>
          <w:lang w:eastAsia="en-US"/>
        </w:rPr>
        <w:t xml:space="preserve">Marčana, </w:t>
      </w:r>
      <w:r>
        <w:rPr>
          <w:rFonts w:eastAsia="Calibri"/>
          <w:bCs/>
          <w:noProof/>
          <w:lang w:eastAsia="en-US"/>
        </w:rPr>
        <w:t>19. kolovoza</w:t>
      </w:r>
      <w:r w:rsidRPr="00685AB4">
        <w:rPr>
          <w:rFonts w:eastAsia="Calibri"/>
          <w:bCs/>
          <w:noProof/>
          <w:lang w:eastAsia="en-US"/>
        </w:rPr>
        <w:t xml:space="preserve"> 2026.</w:t>
      </w:r>
    </w:p>
    <w:p w14:paraId="2C71BD33" w14:textId="77777777" w:rsidR="00FA14DA" w:rsidRPr="00685AB4" w:rsidRDefault="00FA14DA" w:rsidP="00FA14DA">
      <w:pPr>
        <w:rPr>
          <w:rFonts w:eastAsia="Calibri"/>
          <w:color w:val="000000"/>
          <w:lang w:eastAsia="en-US"/>
        </w:rPr>
      </w:pPr>
    </w:p>
    <w:p w14:paraId="22741310" w14:textId="77777777" w:rsidR="00FA14DA" w:rsidRPr="00685AB4" w:rsidRDefault="00FA14DA" w:rsidP="00FA14DA">
      <w:pPr>
        <w:jc w:val="center"/>
        <w:rPr>
          <w:rFonts w:eastAsia="Calibri"/>
          <w:b/>
          <w:bCs/>
          <w:color w:val="000000"/>
          <w:lang w:eastAsia="en-US"/>
        </w:rPr>
      </w:pPr>
      <w:r w:rsidRPr="00685AB4">
        <w:rPr>
          <w:rFonts w:eastAsia="Calibri"/>
          <w:b/>
          <w:bCs/>
          <w:color w:val="000000"/>
          <w:lang w:eastAsia="en-US"/>
        </w:rPr>
        <w:t xml:space="preserve">                                                                           OPĆINSKO VIJEĆE OPĆINE MARČANA</w:t>
      </w:r>
    </w:p>
    <w:p w14:paraId="5A0C15DE" w14:textId="77777777" w:rsidR="00FA14DA" w:rsidRPr="00685AB4" w:rsidRDefault="00FA14DA" w:rsidP="00FA14DA">
      <w:pPr>
        <w:jc w:val="both"/>
        <w:rPr>
          <w:rFonts w:eastAsia="Calibri"/>
          <w:b/>
          <w:bCs/>
          <w:color w:val="000000"/>
          <w:lang w:eastAsia="en-US"/>
        </w:rPr>
      </w:pPr>
      <w:r>
        <w:rPr>
          <w:rFonts w:eastAsia="Calibri"/>
          <w:b/>
          <w:bCs/>
          <w:color w:val="000000"/>
          <w:lang w:eastAsia="en-US"/>
        </w:rPr>
        <w:t xml:space="preserve">                                                                                                      </w:t>
      </w:r>
      <w:r w:rsidRPr="00685AB4">
        <w:rPr>
          <w:rFonts w:eastAsia="Calibri"/>
          <w:b/>
          <w:bCs/>
          <w:color w:val="000000"/>
          <w:lang w:eastAsia="en-US"/>
        </w:rPr>
        <w:t>PREDSJEDNIK</w:t>
      </w:r>
    </w:p>
    <w:p w14:paraId="1CAFC350" w14:textId="10A33723" w:rsidR="00FA14DA" w:rsidRDefault="00FA14DA" w:rsidP="00FA14DA">
      <w:pPr>
        <w:jc w:val="both"/>
        <w:rPr>
          <w:rFonts w:eastAsia="Calibri"/>
          <w:b/>
          <w:bCs/>
          <w:color w:val="000000"/>
          <w:lang w:eastAsia="en-US"/>
        </w:rPr>
      </w:pPr>
      <w:r>
        <w:rPr>
          <w:rFonts w:eastAsia="Calibri"/>
          <w:b/>
          <w:bCs/>
          <w:color w:val="000000"/>
          <w:lang w:eastAsia="en-US"/>
        </w:rPr>
        <w:t xml:space="preserve">                                                                                                  </w:t>
      </w:r>
      <w:r w:rsidRPr="00685AB4">
        <w:rPr>
          <w:rFonts w:eastAsia="Calibri"/>
          <w:b/>
          <w:bCs/>
          <w:color w:val="000000"/>
          <w:lang w:eastAsia="en-US"/>
        </w:rPr>
        <w:t xml:space="preserve">  Denis </w:t>
      </w:r>
      <w:proofErr w:type="spellStart"/>
      <w:r w:rsidRPr="00685AB4">
        <w:rPr>
          <w:rFonts w:eastAsia="Calibri"/>
          <w:b/>
          <w:bCs/>
          <w:color w:val="000000"/>
          <w:lang w:eastAsia="en-US"/>
        </w:rPr>
        <w:t>Diković</w:t>
      </w:r>
      <w:proofErr w:type="spellEnd"/>
      <w:r>
        <w:rPr>
          <w:rFonts w:eastAsia="Calibri"/>
          <w:b/>
          <w:bCs/>
          <w:color w:val="000000"/>
          <w:lang w:eastAsia="en-US"/>
        </w:rPr>
        <w:t>, v.r.</w:t>
      </w:r>
    </w:p>
    <w:p w14:paraId="32352EC2" w14:textId="77777777" w:rsidR="00FA14DA" w:rsidRDefault="00FA14DA" w:rsidP="00FA14DA">
      <w:pPr>
        <w:jc w:val="both"/>
        <w:rPr>
          <w:rFonts w:eastAsia="Calibri"/>
          <w:b/>
          <w:bCs/>
          <w:color w:val="000000"/>
          <w:lang w:eastAsia="en-US"/>
        </w:rPr>
      </w:pPr>
    </w:p>
    <w:sectPr w:rsidR="00FA14DA" w:rsidSect="00CF2FA2">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25F7" w14:textId="77777777" w:rsidR="00E142EB" w:rsidRDefault="00E142EB" w:rsidP="00263FD8">
      <w:r>
        <w:separator/>
      </w:r>
    </w:p>
  </w:endnote>
  <w:endnote w:type="continuationSeparator" w:id="0">
    <w:p w14:paraId="41A5EA98" w14:textId="77777777" w:rsidR="00E142EB" w:rsidRDefault="00E142EB" w:rsidP="0026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mo">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Plain">
    <w:altName w:val="Times New Roman"/>
    <w:panose1 w:val="00000000000000000000"/>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5BE2" w14:textId="77777777" w:rsidR="000C7F61" w:rsidRDefault="000C7F6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BCFC" w14:textId="77777777" w:rsidR="000C7F61" w:rsidRDefault="000C7F61">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F259" w14:textId="77777777" w:rsidR="000C7F61" w:rsidRDefault="000C7F6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45B6" w14:textId="77777777" w:rsidR="00E142EB" w:rsidRDefault="00E142EB" w:rsidP="00263FD8">
      <w:r>
        <w:separator/>
      </w:r>
    </w:p>
  </w:footnote>
  <w:footnote w:type="continuationSeparator" w:id="0">
    <w:p w14:paraId="0E3DE1FE" w14:textId="77777777" w:rsidR="00E142EB" w:rsidRDefault="00E142EB" w:rsidP="00263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E9D5" w14:textId="77777777" w:rsidR="000C7F61" w:rsidRDefault="000C7F61">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8D146" w14:textId="43AB93E6" w:rsidR="00F52613" w:rsidRDefault="00F52613">
    <w:pPr>
      <w:pStyle w:val="Zaglavlje"/>
    </w:pPr>
  </w:p>
  <w:tbl>
    <w:tblPr>
      <w:tblW w:w="900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F52613" w:rsidRPr="00F52613" w14:paraId="7C264A09" w14:textId="77777777" w:rsidTr="007D4532">
      <w:trPr>
        <w:trHeight w:val="255"/>
      </w:trPr>
      <w:tc>
        <w:tcPr>
          <w:tcW w:w="9000" w:type="dxa"/>
          <w:tcBorders>
            <w:left w:val="nil"/>
            <w:right w:val="nil"/>
          </w:tcBorders>
        </w:tcPr>
        <w:p w14:paraId="2F2D691D" w14:textId="10EB0DE8" w:rsidR="00F52613" w:rsidRPr="00F52613" w:rsidRDefault="00F97E38" w:rsidP="00F52613">
          <w:pPr>
            <w:tabs>
              <w:tab w:val="center" w:pos="4536"/>
              <w:tab w:val="right" w:pos="9072"/>
            </w:tabs>
            <w:jc w:val="center"/>
            <w:rPr>
              <w:sz w:val="22"/>
              <w:szCs w:val="22"/>
            </w:rPr>
          </w:pPr>
          <w:r>
            <w:rPr>
              <w:sz w:val="22"/>
              <w:szCs w:val="22"/>
            </w:rPr>
            <w:t>Četvrtak</w:t>
          </w:r>
          <w:r w:rsidR="00F52613" w:rsidRPr="00F52613">
            <w:rPr>
              <w:sz w:val="22"/>
              <w:szCs w:val="22"/>
            </w:rPr>
            <w:t xml:space="preserve">, </w:t>
          </w:r>
          <w:r w:rsidR="00353787">
            <w:rPr>
              <w:sz w:val="22"/>
              <w:szCs w:val="22"/>
            </w:rPr>
            <w:t>2</w:t>
          </w:r>
          <w:r>
            <w:rPr>
              <w:sz w:val="22"/>
              <w:szCs w:val="22"/>
            </w:rPr>
            <w:t>0</w:t>
          </w:r>
          <w:r w:rsidR="00F52613" w:rsidRPr="00F52613">
            <w:rPr>
              <w:sz w:val="22"/>
              <w:szCs w:val="22"/>
            </w:rPr>
            <w:t xml:space="preserve">. </w:t>
          </w:r>
          <w:r>
            <w:rPr>
              <w:sz w:val="22"/>
              <w:szCs w:val="22"/>
            </w:rPr>
            <w:t>kolovoza</w:t>
          </w:r>
          <w:r w:rsidR="00F52613" w:rsidRPr="00F52613">
            <w:rPr>
              <w:sz w:val="22"/>
              <w:szCs w:val="22"/>
            </w:rPr>
            <w:t xml:space="preserve"> 202</w:t>
          </w:r>
          <w:r w:rsidR="0066193D">
            <w:rPr>
              <w:sz w:val="22"/>
              <w:szCs w:val="22"/>
            </w:rPr>
            <w:t>6</w:t>
          </w:r>
          <w:r w:rsidR="00F52613" w:rsidRPr="00F52613">
            <w:rPr>
              <w:sz w:val="22"/>
              <w:szCs w:val="22"/>
            </w:rPr>
            <w:t>.</w:t>
          </w:r>
          <w:r w:rsidR="00F52613" w:rsidRPr="00F52613">
            <w:t xml:space="preserve"> </w:t>
          </w:r>
          <w:r w:rsidR="00F52613" w:rsidRPr="00F52613">
            <w:rPr>
              <w:sz w:val="22"/>
              <w:szCs w:val="22"/>
            </w:rPr>
            <w:t xml:space="preserve"> SLUŽBENE NOVINE OPĆINE MARČANA</w:t>
          </w:r>
          <w:r w:rsidR="00F52613" w:rsidRPr="00F52613">
            <w:t xml:space="preserve"> </w:t>
          </w:r>
          <w:r w:rsidR="00F52613" w:rsidRPr="00F52613">
            <w:rPr>
              <w:sz w:val="22"/>
              <w:szCs w:val="22"/>
            </w:rPr>
            <w:t xml:space="preserve">Stranica </w:t>
          </w:r>
          <w:r w:rsidR="00F52613" w:rsidRPr="00F52613">
            <w:rPr>
              <w:sz w:val="22"/>
              <w:szCs w:val="22"/>
            </w:rPr>
            <w:fldChar w:fldCharType="begin"/>
          </w:r>
          <w:r w:rsidR="00F52613" w:rsidRPr="00F52613">
            <w:rPr>
              <w:sz w:val="22"/>
              <w:szCs w:val="22"/>
            </w:rPr>
            <w:instrText>PAGE   \* MERGEFORMAT</w:instrText>
          </w:r>
          <w:r w:rsidR="00F52613" w:rsidRPr="00F52613">
            <w:rPr>
              <w:sz w:val="22"/>
              <w:szCs w:val="22"/>
            </w:rPr>
            <w:fldChar w:fldCharType="separate"/>
          </w:r>
          <w:r w:rsidR="00F52613" w:rsidRPr="00F52613">
            <w:rPr>
              <w:sz w:val="22"/>
              <w:szCs w:val="22"/>
            </w:rPr>
            <w:t>512</w:t>
          </w:r>
          <w:r w:rsidR="00F52613" w:rsidRPr="00F52613">
            <w:rPr>
              <w:sz w:val="22"/>
              <w:szCs w:val="22"/>
            </w:rPr>
            <w:fldChar w:fldCharType="end"/>
          </w:r>
          <w:r w:rsidR="000363A1">
            <w:rPr>
              <w:sz w:val="22"/>
              <w:szCs w:val="22"/>
            </w:rPr>
            <w:t xml:space="preserve"> </w:t>
          </w:r>
          <w:r w:rsidR="00F52613" w:rsidRPr="00F52613">
            <w:rPr>
              <w:sz w:val="22"/>
              <w:szCs w:val="22"/>
            </w:rPr>
            <w:t xml:space="preserve">– Broj </w:t>
          </w:r>
          <w:r>
            <w:rPr>
              <w:sz w:val="22"/>
              <w:szCs w:val="22"/>
            </w:rPr>
            <w:t>11</w:t>
          </w:r>
          <w:r w:rsidR="00F52613" w:rsidRPr="00F52613">
            <w:rPr>
              <w:sz w:val="22"/>
              <w:szCs w:val="22"/>
            </w:rPr>
            <w:t xml:space="preserve"> </w:t>
          </w:r>
        </w:p>
      </w:tc>
    </w:tr>
  </w:tbl>
  <w:p w14:paraId="6C73EA8A" w14:textId="77777777" w:rsidR="00F52613" w:rsidRDefault="00F52613">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AC53" w14:textId="77777777" w:rsidR="00A41313" w:rsidRPr="00A41313" w:rsidRDefault="00A41313" w:rsidP="00A41313">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00316" w14:textId="77777777" w:rsidR="000C7F61" w:rsidRDefault="000C7F61" w:rsidP="00AF36DF">
    <w:pPr>
      <w:pStyle w:val="Zaglavlje"/>
    </w:pPr>
  </w:p>
  <w:p w14:paraId="30A5F542" w14:textId="77777777" w:rsidR="000C7F61" w:rsidRDefault="000C7F61" w:rsidP="009D4AA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3F4443C"/>
    <w:lvl w:ilvl="0">
      <w:start w:val="1"/>
      <w:numFmt w:val="bullet"/>
      <w:pStyle w:val="Grafikeoznake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4590287C"/>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16"/>
    <w:lvl w:ilvl="0">
      <w:numFmt w:val="bullet"/>
      <w:lvlText w:val="-"/>
      <w:lvlJc w:val="left"/>
      <w:pPr>
        <w:tabs>
          <w:tab w:val="num" w:pos="360"/>
        </w:tabs>
        <w:ind w:left="360" w:hanging="360"/>
      </w:pPr>
      <w:rPr>
        <w:rFonts w:ascii="Liberation Serif" w:hAnsi="Liberation Serif" w:hint="default"/>
        <w:sz w:val="24"/>
        <w:lang w:val="hr-HR"/>
      </w:rPr>
    </w:lvl>
  </w:abstractNum>
  <w:abstractNum w:abstractNumId="3" w15:restartNumberingAfterBreak="0">
    <w:nsid w:val="00000003"/>
    <w:multiLevelType w:val="singleLevel"/>
    <w:tmpl w:val="00000003"/>
    <w:name w:val="WW8Num3"/>
    <w:lvl w:ilvl="0">
      <w:numFmt w:val="bullet"/>
      <w:lvlText w:val="-"/>
      <w:lvlJc w:val="left"/>
      <w:pPr>
        <w:tabs>
          <w:tab w:val="num" w:pos="360"/>
        </w:tabs>
        <w:ind w:left="360" w:hanging="360"/>
      </w:pPr>
      <w:rPr>
        <w:rFonts w:ascii="Liberation Serif" w:hAnsi="Liberation Serif" w:hint="default"/>
        <w:sz w:val="24"/>
      </w:rPr>
    </w:lvl>
  </w:abstractNum>
  <w:abstractNum w:abstractNumId="4" w15:restartNumberingAfterBreak="0">
    <w:nsid w:val="00000004"/>
    <w:multiLevelType w:val="singleLevel"/>
    <w:tmpl w:val="00000004"/>
    <w:name w:val="WW8Num33"/>
    <w:lvl w:ilvl="0">
      <w:start w:val="1"/>
      <w:numFmt w:val="upperRoman"/>
      <w:lvlText w:val="%1."/>
      <w:lvlJc w:val="left"/>
      <w:pPr>
        <w:tabs>
          <w:tab w:val="num" w:pos="0"/>
        </w:tabs>
        <w:ind w:left="1665" w:hanging="900"/>
      </w:pPr>
      <w:rPr>
        <w:rFonts w:hint="default"/>
        <w:sz w:val="24"/>
        <w:szCs w:val="24"/>
        <w:lang w:val="hr-HR"/>
      </w:rPr>
    </w:lvl>
  </w:abstractNum>
  <w:abstractNum w:abstractNumId="5" w15:restartNumberingAfterBreak="0">
    <w:nsid w:val="003D5052"/>
    <w:multiLevelType w:val="hybridMultilevel"/>
    <w:tmpl w:val="8D7E9502"/>
    <w:lvl w:ilvl="0" w:tplc="4A2E21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2B33887"/>
    <w:multiLevelType w:val="hybridMultilevel"/>
    <w:tmpl w:val="20641408"/>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031029EE"/>
    <w:multiLevelType w:val="hybridMultilevel"/>
    <w:tmpl w:val="0C00BFB8"/>
    <w:lvl w:ilvl="0" w:tplc="54387D4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0ABA2569"/>
    <w:multiLevelType w:val="hybridMultilevel"/>
    <w:tmpl w:val="E5548A96"/>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0B2A6A0F"/>
    <w:multiLevelType w:val="hybridMultilevel"/>
    <w:tmpl w:val="53A2F36E"/>
    <w:lvl w:ilvl="0" w:tplc="74AEB16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12480481"/>
    <w:multiLevelType w:val="hybridMultilevel"/>
    <w:tmpl w:val="DA3A65B2"/>
    <w:lvl w:ilvl="0" w:tplc="FFFFFFFF">
      <w:numFmt w:val="bullet"/>
      <w:lvlText w:val="-"/>
      <w:lvlJc w:val="left"/>
      <w:pPr>
        <w:ind w:left="720" w:hanging="360"/>
      </w:pPr>
      <w:rPr>
        <w:rFonts w:ascii="Times New Roman" w:eastAsiaTheme="minorHAnsi" w:hAnsi="Times New Roman" w:cs="Times New Roman" w:hint="default"/>
      </w:rPr>
    </w:lvl>
    <w:lvl w:ilvl="1" w:tplc="AAD88BFA">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F443B9"/>
    <w:multiLevelType w:val="hybridMultilevel"/>
    <w:tmpl w:val="AA94933A"/>
    <w:lvl w:ilvl="0" w:tplc="FA3A4CA4">
      <w:start w:val="3"/>
      <w:numFmt w:val="bullet"/>
      <w:lvlText w:val="-"/>
      <w:lvlJc w:val="left"/>
      <w:pPr>
        <w:ind w:left="720" w:hanging="360"/>
      </w:pPr>
      <w:rPr>
        <w:rFonts w:ascii="Tahoma" w:eastAsia="Tahoma"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4E0185C"/>
    <w:multiLevelType w:val="hybridMultilevel"/>
    <w:tmpl w:val="BF78D41A"/>
    <w:lvl w:ilvl="0" w:tplc="AA0E898E">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15006748"/>
    <w:multiLevelType w:val="hybridMultilevel"/>
    <w:tmpl w:val="FB6AA5A0"/>
    <w:lvl w:ilvl="0" w:tplc="973C566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9157C75"/>
    <w:multiLevelType w:val="hybridMultilevel"/>
    <w:tmpl w:val="8C20111A"/>
    <w:lvl w:ilvl="0" w:tplc="B706E7AE">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B036A7A"/>
    <w:multiLevelType w:val="hybridMultilevel"/>
    <w:tmpl w:val="2C587D2C"/>
    <w:lvl w:ilvl="0" w:tplc="069E4D6A">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1CC90123"/>
    <w:multiLevelType w:val="hybridMultilevel"/>
    <w:tmpl w:val="631CC40C"/>
    <w:lvl w:ilvl="0" w:tplc="CF8E28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1F470DB1"/>
    <w:multiLevelType w:val="hybridMultilevel"/>
    <w:tmpl w:val="9D08CD4E"/>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218C260B"/>
    <w:multiLevelType w:val="multilevel"/>
    <w:tmpl w:val="5698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B80389"/>
    <w:multiLevelType w:val="hybridMultilevel"/>
    <w:tmpl w:val="8F44B76C"/>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442265B"/>
    <w:multiLevelType w:val="hybridMultilevel"/>
    <w:tmpl w:val="D2443C78"/>
    <w:lvl w:ilvl="0" w:tplc="AAD88BFA">
      <w:numFmt w:val="bullet"/>
      <w:lvlText w:val="-"/>
      <w:lvlJc w:val="left"/>
      <w:pPr>
        <w:ind w:left="360" w:hanging="360"/>
      </w:pPr>
      <w:rPr>
        <w:rFonts w:ascii="Times New Roman" w:eastAsiaTheme="minorHAnsi" w:hAnsi="Times New Roman" w:cs="Times New Roman" w:hint="default"/>
      </w:rPr>
    </w:lvl>
    <w:lvl w:ilvl="1" w:tplc="B260795A">
      <w:start w:val="1"/>
      <w:numFmt w:val="bullet"/>
      <w:lvlText w:val=""/>
      <w:lvlJc w:val="left"/>
      <w:pPr>
        <w:ind w:left="1080" w:hanging="360"/>
      </w:pPr>
      <w:rPr>
        <w:rFonts w:ascii="Symbol" w:hAnsi="Symbol"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15:restartNumberingAfterBreak="0">
    <w:nsid w:val="31F94D9E"/>
    <w:multiLevelType w:val="hybridMultilevel"/>
    <w:tmpl w:val="34762306"/>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33F91220"/>
    <w:multiLevelType w:val="hybridMultilevel"/>
    <w:tmpl w:val="0128C720"/>
    <w:lvl w:ilvl="0" w:tplc="32CAF8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34207447"/>
    <w:multiLevelType w:val="multilevel"/>
    <w:tmpl w:val="CB2AC106"/>
    <w:lvl w:ilvl="0">
      <w:start w:val="1"/>
      <w:numFmt w:val="ordinalText"/>
      <w:pStyle w:val="T7"/>
      <w:suff w:val="space"/>
      <w:lvlText w:val="DIO %1"/>
      <w:lvlJc w:val="center"/>
      <w:pPr>
        <w:ind w:left="567" w:firstLine="0"/>
      </w:pPr>
    </w:lvl>
    <w:lvl w:ilvl="1">
      <w:start w:val="1"/>
      <w:numFmt w:val="upperRoman"/>
      <w:pStyle w:val="T8"/>
      <w:suff w:val="space"/>
      <w:lvlText w:val="GLAVA %2."/>
      <w:lvlJc w:val="center"/>
      <w:pPr>
        <w:ind w:left="567" w:firstLine="0"/>
      </w:pPr>
    </w:lvl>
    <w:lvl w:ilvl="2">
      <w:start w:val="1"/>
      <w:numFmt w:val="upperRoman"/>
      <w:pStyle w:val="T9"/>
      <w:suff w:val="space"/>
      <w:lvlText w:val="%3."/>
      <w:lvlJc w:val="center"/>
      <w:pPr>
        <w:ind w:left="567" w:firstLine="0"/>
      </w:pPr>
    </w:lvl>
    <w:lvl w:ilvl="3">
      <w:start w:val="1"/>
      <w:numFmt w:val="decimal"/>
      <w:pStyle w:val="TI1"/>
      <w:suff w:val="space"/>
      <w:lvlText w:val="%4."/>
      <w:lvlJc w:val="center"/>
      <w:pPr>
        <w:ind w:left="567" w:firstLine="0"/>
      </w:pPr>
    </w:lvl>
    <w:lvl w:ilvl="4">
      <w:start w:val="1"/>
      <w:numFmt w:val="upperLetter"/>
      <w:pStyle w:val="TI2"/>
      <w:suff w:val="space"/>
      <w:lvlText w:val="%5)"/>
      <w:lvlJc w:val="center"/>
      <w:pPr>
        <w:ind w:left="567" w:firstLine="0"/>
      </w:pPr>
    </w:lvl>
    <w:lvl w:ilvl="5">
      <w:start w:val="1"/>
      <w:numFmt w:val="decimal"/>
      <w:pStyle w:val="TI3"/>
      <w:suff w:val="space"/>
      <w:lvlText w:val="ODJELJAK %6."/>
      <w:lvlJc w:val="center"/>
      <w:pPr>
        <w:ind w:left="567" w:firstLine="0"/>
      </w:pPr>
    </w:lvl>
    <w:lvl w:ilvl="6">
      <w:start w:val="1"/>
      <w:numFmt w:val="decimal"/>
      <w:pStyle w:val="TI4"/>
      <w:suff w:val="space"/>
      <w:lvlText w:val="PODODJELJAK %7."/>
      <w:lvlJc w:val="center"/>
      <w:pPr>
        <w:ind w:left="567" w:firstLine="0"/>
      </w:pPr>
    </w:lvl>
    <w:lvl w:ilvl="7">
      <w:start w:val="1"/>
      <w:numFmt w:val="decimal"/>
      <w:pStyle w:val="TI5"/>
      <w:suff w:val="space"/>
      <w:lvlText w:val="%8. Odsjek:"/>
      <w:lvlJc w:val="center"/>
      <w:pPr>
        <w:ind w:left="567" w:firstLine="0"/>
      </w:pPr>
    </w:lvl>
    <w:lvl w:ilvl="8">
      <w:start w:val="1"/>
      <w:numFmt w:val="none"/>
      <w:pStyle w:val="TI6"/>
      <w:suff w:val="space"/>
      <w:lvlText w:val=""/>
      <w:lvlJc w:val="center"/>
      <w:pPr>
        <w:ind w:left="567" w:firstLine="0"/>
      </w:pPr>
    </w:lvl>
  </w:abstractNum>
  <w:abstractNum w:abstractNumId="24" w15:restartNumberingAfterBreak="0">
    <w:nsid w:val="3B9C181A"/>
    <w:multiLevelType w:val="hybridMultilevel"/>
    <w:tmpl w:val="C16E1DB2"/>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5" w15:restartNumberingAfterBreak="0">
    <w:nsid w:val="3C7D3E05"/>
    <w:multiLevelType w:val="hybridMultilevel"/>
    <w:tmpl w:val="2F4E0CB2"/>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E1C7678"/>
    <w:multiLevelType w:val="hybridMultilevel"/>
    <w:tmpl w:val="61A8F6B6"/>
    <w:lvl w:ilvl="0" w:tplc="041A000F">
      <w:start w:val="3"/>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405E09A9"/>
    <w:multiLevelType w:val="hybridMultilevel"/>
    <w:tmpl w:val="969C69AC"/>
    <w:lvl w:ilvl="0" w:tplc="0809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28" w15:restartNumberingAfterBreak="0">
    <w:nsid w:val="433625C2"/>
    <w:multiLevelType w:val="hybridMultilevel"/>
    <w:tmpl w:val="77104446"/>
    <w:lvl w:ilvl="0" w:tplc="24ECF876">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59A6EAD"/>
    <w:multiLevelType w:val="hybridMultilevel"/>
    <w:tmpl w:val="4DB46220"/>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5F51BE4"/>
    <w:multiLevelType w:val="hybridMultilevel"/>
    <w:tmpl w:val="ECA62002"/>
    <w:lvl w:ilvl="0" w:tplc="7646E064">
      <w:start w:val="1"/>
      <w:numFmt w:val="decimal"/>
      <w:lvlText w:val="(%1)"/>
      <w:lvlJc w:val="left"/>
      <w:pPr>
        <w:ind w:left="705" w:hanging="70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1" w15:restartNumberingAfterBreak="0">
    <w:nsid w:val="4F123C7F"/>
    <w:multiLevelType w:val="hybridMultilevel"/>
    <w:tmpl w:val="00FACEF6"/>
    <w:lvl w:ilvl="0" w:tplc="AE98723C">
      <w:start w:val="4"/>
      <w:numFmt w:val="bullet"/>
      <w:lvlText w:val="-"/>
      <w:lvlJc w:val="left"/>
      <w:pPr>
        <w:ind w:left="640" w:hanging="360"/>
      </w:pPr>
      <w:rPr>
        <w:rFonts w:ascii="Times New Roman" w:eastAsiaTheme="minorHAnsi" w:hAnsi="Times New Roman" w:cs="Times New Roman" w:hint="default"/>
      </w:rPr>
    </w:lvl>
    <w:lvl w:ilvl="1" w:tplc="041A0003" w:tentative="1">
      <w:start w:val="1"/>
      <w:numFmt w:val="bullet"/>
      <w:lvlText w:val="o"/>
      <w:lvlJc w:val="left"/>
      <w:pPr>
        <w:ind w:left="1360" w:hanging="360"/>
      </w:pPr>
      <w:rPr>
        <w:rFonts w:ascii="Courier New" w:hAnsi="Courier New" w:cs="Courier New" w:hint="default"/>
      </w:rPr>
    </w:lvl>
    <w:lvl w:ilvl="2" w:tplc="041A0005" w:tentative="1">
      <w:start w:val="1"/>
      <w:numFmt w:val="bullet"/>
      <w:lvlText w:val=""/>
      <w:lvlJc w:val="left"/>
      <w:pPr>
        <w:ind w:left="2080" w:hanging="360"/>
      </w:pPr>
      <w:rPr>
        <w:rFonts w:ascii="Wingdings" w:hAnsi="Wingdings" w:hint="default"/>
      </w:rPr>
    </w:lvl>
    <w:lvl w:ilvl="3" w:tplc="041A0001" w:tentative="1">
      <w:start w:val="1"/>
      <w:numFmt w:val="bullet"/>
      <w:lvlText w:val=""/>
      <w:lvlJc w:val="left"/>
      <w:pPr>
        <w:ind w:left="2800" w:hanging="360"/>
      </w:pPr>
      <w:rPr>
        <w:rFonts w:ascii="Symbol" w:hAnsi="Symbol" w:hint="default"/>
      </w:rPr>
    </w:lvl>
    <w:lvl w:ilvl="4" w:tplc="041A0003" w:tentative="1">
      <w:start w:val="1"/>
      <w:numFmt w:val="bullet"/>
      <w:lvlText w:val="o"/>
      <w:lvlJc w:val="left"/>
      <w:pPr>
        <w:ind w:left="3520" w:hanging="360"/>
      </w:pPr>
      <w:rPr>
        <w:rFonts w:ascii="Courier New" w:hAnsi="Courier New" w:cs="Courier New" w:hint="default"/>
      </w:rPr>
    </w:lvl>
    <w:lvl w:ilvl="5" w:tplc="041A0005" w:tentative="1">
      <w:start w:val="1"/>
      <w:numFmt w:val="bullet"/>
      <w:lvlText w:val=""/>
      <w:lvlJc w:val="left"/>
      <w:pPr>
        <w:ind w:left="4240" w:hanging="360"/>
      </w:pPr>
      <w:rPr>
        <w:rFonts w:ascii="Wingdings" w:hAnsi="Wingdings" w:hint="default"/>
      </w:rPr>
    </w:lvl>
    <w:lvl w:ilvl="6" w:tplc="041A0001" w:tentative="1">
      <w:start w:val="1"/>
      <w:numFmt w:val="bullet"/>
      <w:lvlText w:val=""/>
      <w:lvlJc w:val="left"/>
      <w:pPr>
        <w:ind w:left="4960" w:hanging="360"/>
      </w:pPr>
      <w:rPr>
        <w:rFonts w:ascii="Symbol" w:hAnsi="Symbol" w:hint="default"/>
      </w:rPr>
    </w:lvl>
    <w:lvl w:ilvl="7" w:tplc="041A0003" w:tentative="1">
      <w:start w:val="1"/>
      <w:numFmt w:val="bullet"/>
      <w:lvlText w:val="o"/>
      <w:lvlJc w:val="left"/>
      <w:pPr>
        <w:ind w:left="5680" w:hanging="360"/>
      </w:pPr>
      <w:rPr>
        <w:rFonts w:ascii="Courier New" w:hAnsi="Courier New" w:cs="Courier New" w:hint="default"/>
      </w:rPr>
    </w:lvl>
    <w:lvl w:ilvl="8" w:tplc="041A0005" w:tentative="1">
      <w:start w:val="1"/>
      <w:numFmt w:val="bullet"/>
      <w:lvlText w:val=""/>
      <w:lvlJc w:val="left"/>
      <w:pPr>
        <w:ind w:left="6400" w:hanging="360"/>
      </w:pPr>
      <w:rPr>
        <w:rFonts w:ascii="Wingdings" w:hAnsi="Wingdings" w:hint="default"/>
      </w:rPr>
    </w:lvl>
  </w:abstractNum>
  <w:abstractNum w:abstractNumId="32"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515E5358"/>
    <w:multiLevelType w:val="hybridMultilevel"/>
    <w:tmpl w:val="4B046102"/>
    <w:lvl w:ilvl="0" w:tplc="1D98940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4" w15:restartNumberingAfterBreak="0">
    <w:nsid w:val="51F86489"/>
    <w:multiLevelType w:val="hybridMultilevel"/>
    <w:tmpl w:val="0DFA98DE"/>
    <w:lvl w:ilvl="0" w:tplc="0A3E3168">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5014CE3"/>
    <w:multiLevelType w:val="hybridMultilevel"/>
    <w:tmpl w:val="A9C6C1B6"/>
    <w:lvl w:ilvl="0" w:tplc="C2327C1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7B20A47"/>
    <w:multiLevelType w:val="hybridMultilevel"/>
    <w:tmpl w:val="0AC6B536"/>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59862067"/>
    <w:multiLevelType w:val="multilevel"/>
    <w:tmpl w:val="9F0E5E28"/>
    <w:lvl w:ilvl="0">
      <w:start w:val="1"/>
      <w:numFmt w:val="upperRoman"/>
      <w:lvlText w:val="%1."/>
      <w:lvlJc w:val="left"/>
      <w:pPr>
        <w:ind w:left="1080" w:hanging="720"/>
      </w:pPr>
      <w:rPr>
        <w:rFonts w:hint="default"/>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5D7235B2"/>
    <w:multiLevelType w:val="hybridMultilevel"/>
    <w:tmpl w:val="E1D09BCC"/>
    <w:lvl w:ilvl="0" w:tplc="B38A51C2">
      <w:start w:val="6"/>
      <w:numFmt w:val="decimal"/>
      <w:lvlText w:val="%1."/>
      <w:lvlJc w:val="left"/>
      <w:pPr>
        <w:ind w:left="360" w:hanging="360"/>
      </w:pPr>
      <w:rPr>
        <w:rFonts w:cs="Times New Roman"/>
        <w:b/>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39" w15:restartNumberingAfterBreak="0">
    <w:nsid w:val="614C6199"/>
    <w:multiLevelType w:val="hybridMultilevel"/>
    <w:tmpl w:val="40FC75D8"/>
    <w:lvl w:ilvl="0" w:tplc="041A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6C0C47"/>
    <w:multiLevelType w:val="hybridMultilevel"/>
    <w:tmpl w:val="9D566BF4"/>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7515A6C"/>
    <w:multiLevelType w:val="hybridMultilevel"/>
    <w:tmpl w:val="EBF00A5A"/>
    <w:lvl w:ilvl="0" w:tplc="9B06A3F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6A5641B3"/>
    <w:multiLevelType w:val="multilevel"/>
    <w:tmpl w:val="9F0E5E28"/>
    <w:lvl w:ilvl="0">
      <w:start w:val="1"/>
      <w:numFmt w:val="upperRoman"/>
      <w:lvlText w:val="%1."/>
      <w:lvlJc w:val="left"/>
      <w:pPr>
        <w:ind w:left="1080" w:hanging="720"/>
      </w:pPr>
      <w:rPr>
        <w:rFonts w:hint="default"/>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6A690551"/>
    <w:multiLevelType w:val="hybridMultilevel"/>
    <w:tmpl w:val="49A8112E"/>
    <w:lvl w:ilvl="0" w:tplc="9A9E3F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FCB0634"/>
    <w:multiLevelType w:val="hybridMultilevel"/>
    <w:tmpl w:val="C254BF06"/>
    <w:lvl w:ilvl="0" w:tplc="E5CEC93E">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0095930"/>
    <w:multiLevelType w:val="hybridMultilevel"/>
    <w:tmpl w:val="8EF4AC04"/>
    <w:lvl w:ilvl="0" w:tplc="AE98723C">
      <w:start w:val="4"/>
      <w:numFmt w:val="bullet"/>
      <w:lvlText w:val="-"/>
      <w:lvlJc w:val="left"/>
      <w:pPr>
        <w:ind w:left="64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2614546"/>
    <w:multiLevelType w:val="hybridMultilevel"/>
    <w:tmpl w:val="BDA61DA4"/>
    <w:lvl w:ilvl="0" w:tplc="FFEC9A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59652FD"/>
    <w:multiLevelType w:val="singleLevel"/>
    <w:tmpl w:val="061EFD4E"/>
    <w:lvl w:ilvl="0">
      <w:start w:val="5"/>
      <w:numFmt w:val="bullet"/>
      <w:lvlText w:val="-"/>
      <w:lvlJc w:val="left"/>
      <w:pPr>
        <w:tabs>
          <w:tab w:val="num" w:pos="360"/>
        </w:tabs>
        <w:ind w:left="360" w:hanging="360"/>
      </w:pPr>
      <w:rPr>
        <w:rFonts w:hint="default"/>
      </w:rPr>
    </w:lvl>
  </w:abstractNum>
  <w:abstractNum w:abstractNumId="48" w15:restartNumberingAfterBreak="0">
    <w:nsid w:val="783C64F2"/>
    <w:multiLevelType w:val="hybridMultilevel"/>
    <w:tmpl w:val="E580EFA8"/>
    <w:lvl w:ilvl="0" w:tplc="2E5257A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9" w15:restartNumberingAfterBreak="0">
    <w:nsid w:val="7A2A67B3"/>
    <w:multiLevelType w:val="hybridMultilevel"/>
    <w:tmpl w:val="DE7AB004"/>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7B425D81"/>
    <w:multiLevelType w:val="hybridMultilevel"/>
    <w:tmpl w:val="6D48CDEE"/>
    <w:lvl w:ilvl="0" w:tplc="0A3E3168">
      <w:start w:val="1"/>
      <w:numFmt w:val="decimal"/>
      <w:lvlText w:val="(%1)"/>
      <w:lvlJc w:val="left"/>
      <w:pPr>
        <w:ind w:left="720" w:hanging="360"/>
      </w:pPr>
      <w:rPr>
        <w:rFonts w:hint="default"/>
      </w:rPr>
    </w:lvl>
    <w:lvl w:ilvl="1" w:tplc="0A3E3168">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C546AFC"/>
    <w:multiLevelType w:val="hybridMultilevel"/>
    <w:tmpl w:val="403CD27C"/>
    <w:lvl w:ilvl="0" w:tplc="AAD88BFA">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7D4B7312"/>
    <w:multiLevelType w:val="hybridMultilevel"/>
    <w:tmpl w:val="36885410"/>
    <w:lvl w:ilvl="0" w:tplc="721C287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475954301">
    <w:abstractNumId w:val="1"/>
  </w:num>
  <w:num w:numId="2" w16cid:durableId="723606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5743485">
    <w:abstractNumId w:val="0"/>
  </w:num>
  <w:num w:numId="4" w16cid:durableId="321543118">
    <w:abstractNumId w:val="23"/>
  </w:num>
  <w:num w:numId="5" w16cid:durableId="1050810060">
    <w:abstractNumId w:val="11"/>
  </w:num>
  <w:num w:numId="6" w16cid:durableId="647561896">
    <w:abstractNumId w:val="42"/>
  </w:num>
  <w:num w:numId="7" w16cid:durableId="1317102521">
    <w:abstractNumId w:val="40"/>
  </w:num>
  <w:num w:numId="8" w16cid:durableId="281108530">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6103747">
    <w:abstractNumId w:val="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6296704">
    <w:abstractNumId w:val="44"/>
  </w:num>
  <w:num w:numId="11" w16cid:durableId="2048556140">
    <w:abstractNumId w:val="37"/>
  </w:num>
  <w:num w:numId="12" w16cid:durableId="336078324">
    <w:abstractNumId w:val="27"/>
  </w:num>
  <w:num w:numId="13" w16cid:durableId="1378512191">
    <w:abstractNumId w:val="31"/>
  </w:num>
  <w:num w:numId="14" w16cid:durableId="1600406428">
    <w:abstractNumId w:val="45"/>
  </w:num>
  <w:num w:numId="15" w16cid:durableId="1676807183">
    <w:abstractNumId w:val="14"/>
  </w:num>
  <w:num w:numId="16" w16cid:durableId="177232039">
    <w:abstractNumId w:val="20"/>
  </w:num>
  <w:num w:numId="17" w16cid:durableId="228543825">
    <w:abstractNumId w:val="50"/>
  </w:num>
  <w:num w:numId="18" w16cid:durableId="1872764190">
    <w:abstractNumId w:val="6"/>
  </w:num>
  <w:num w:numId="19" w16cid:durableId="1252735314">
    <w:abstractNumId w:val="8"/>
  </w:num>
  <w:num w:numId="20" w16cid:durableId="2093969512">
    <w:abstractNumId w:val="15"/>
  </w:num>
  <w:num w:numId="21" w16cid:durableId="84957593">
    <w:abstractNumId w:val="19"/>
  </w:num>
  <w:num w:numId="22" w16cid:durableId="830489270">
    <w:abstractNumId w:val="34"/>
  </w:num>
  <w:num w:numId="23" w16cid:durableId="749619742">
    <w:abstractNumId w:val="49"/>
  </w:num>
  <w:num w:numId="24" w16cid:durableId="2044790207">
    <w:abstractNumId w:val="36"/>
  </w:num>
  <w:num w:numId="25" w16cid:durableId="1600412044">
    <w:abstractNumId w:val="24"/>
  </w:num>
  <w:num w:numId="26" w16cid:durableId="426393611">
    <w:abstractNumId w:val="12"/>
  </w:num>
  <w:num w:numId="27" w16cid:durableId="1165512321">
    <w:abstractNumId w:val="51"/>
  </w:num>
  <w:num w:numId="28" w16cid:durableId="670717579">
    <w:abstractNumId w:val="25"/>
  </w:num>
  <w:num w:numId="29" w16cid:durableId="2087723802">
    <w:abstractNumId w:val="17"/>
  </w:num>
  <w:num w:numId="30" w16cid:durableId="1460340648">
    <w:abstractNumId w:val="52"/>
  </w:num>
  <w:num w:numId="31" w16cid:durableId="1152216250">
    <w:abstractNumId w:val="33"/>
  </w:num>
  <w:num w:numId="32" w16cid:durableId="854270904">
    <w:abstractNumId w:val="39"/>
  </w:num>
  <w:num w:numId="33" w16cid:durableId="308361354">
    <w:abstractNumId w:val="28"/>
  </w:num>
  <w:num w:numId="34" w16cid:durableId="702293152">
    <w:abstractNumId w:val="35"/>
  </w:num>
  <w:num w:numId="35" w16cid:durableId="1641959983">
    <w:abstractNumId w:val="9"/>
  </w:num>
  <w:num w:numId="36" w16cid:durableId="915867261">
    <w:abstractNumId w:val="10"/>
  </w:num>
  <w:num w:numId="37" w16cid:durableId="246117594">
    <w:abstractNumId w:val="41"/>
  </w:num>
  <w:num w:numId="38" w16cid:durableId="1469395899">
    <w:abstractNumId w:val="22"/>
  </w:num>
  <w:num w:numId="39" w16cid:durableId="896429253">
    <w:abstractNumId w:val="48"/>
  </w:num>
  <w:num w:numId="40" w16cid:durableId="1288050948">
    <w:abstractNumId w:val="16"/>
  </w:num>
  <w:num w:numId="41" w16cid:durableId="1551963923">
    <w:abstractNumId w:val="5"/>
  </w:num>
  <w:num w:numId="42" w16cid:durableId="1736931782">
    <w:abstractNumId w:val="7"/>
  </w:num>
  <w:num w:numId="43" w16cid:durableId="884215558">
    <w:abstractNumId w:val="29"/>
  </w:num>
  <w:num w:numId="44" w16cid:durableId="2131242394">
    <w:abstractNumId w:val="13"/>
  </w:num>
  <w:num w:numId="45" w16cid:durableId="2062825090">
    <w:abstractNumId w:val="30"/>
  </w:num>
  <w:num w:numId="46" w16cid:durableId="2035963076">
    <w:abstractNumId w:val="46"/>
  </w:num>
  <w:num w:numId="47" w16cid:durableId="954287589">
    <w:abstractNumId w:val="43"/>
  </w:num>
  <w:num w:numId="48" w16cid:durableId="1572495381">
    <w:abstractNumId w:val="18"/>
  </w:num>
  <w:num w:numId="49" w16cid:durableId="1997682324">
    <w:abstractNumId w:val="32"/>
  </w:num>
  <w:num w:numId="50" w16cid:durableId="546725292">
    <w:abstractNumId w:val="21"/>
  </w:num>
  <w:num w:numId="51" w16cid:durableId="574054282">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17"/>
    <w:rsid w:val="00013C0F"/>
    <w:rsid w:val="00017636"/>
    <w:rsid w:val="000363A1"/>
    <w:rsid w:val="00093557"/>
    <w:rsid w:val="000C145F"/>
    <w:rsid w:val="000C7B1B"/>
    <w:rsid w:val="000C7F61"/>
    <w:rsid w:val="000F0BEE"/>
    <w:rsid w:val="00115D3B"/>
    <w:rsid w:val="00166B00"/>
    <w:rsid w:val="001677A4"/>
    <w:rsid w:val="0018179A"/>
    <w:rsid w:val="001A02E7"/>
    <w:rsid w:val="001B308E"/>
    <w:rsid w:val="001C3A13"/>
    <w:rsid w:val="001D54F0"/>
    <w:rsid w:val="001F2EC6"/>
    <w:rsid w:val="002125AA"/>
    <w:rsid w:val="00263FD8"/>
    <w:rsid w:val="002658F4"/>
    <w:rsid w:val="002A15CE"/>
    <w:rsid w:val="002B5415"/>
    <w:rsid w:val="002B7D16"/>
    <w:rsid w:val="002D7FA2"/>
    <w:rsid w:val="00353787"/>
    <w:rsid w:val="00365E3D"/>
    <w:rsid w:val="003A64A8"/>
    <w:rsid w:val="003B1308"/>
    <w:rsid w:val="003B4769"/>
    <w:rsid w:val="003C5D0A"/>
    <w:rsid w:val="003D265D"/>
    <w:rsid w:val="00412624"/>
    <w:rsid w:val="00416D67"/>
    <w:rsid w:val="004358BE"/>
    <w:rsid w:val="004468B2"/>
    <w:rsid w:val="004744FD"/>
    <w:rsid w:val="004944E7"/>
    <w:rsid w:val="004A5F7B"/>
    <w:rsid w:val="004C3462"/>
    <w:rsid w:val="004E0F71"/>
    <w:rsid w:val="005165CC"/>
    <w:rsid w:val="00524E17"/>
    <w:rsid w:val="005376D9"/>
    <w:rsid w:val="00544C40"/>
    <w:rsid w:val="0054567E"/>
    <w:rsid w:val="005E5E14"/>
    <w:rsid w:val="00624D2E"/>
    <w:rsid w:val="00631F4E"/>
    <w:rsid w:val="0065121B"/>
    <w:rsid w:val="00660C07"/>
    <w:rsid w:val="0066193D"/>
    <w:rsid w:val="006867C7"/>
    <w:rsid w:val="006914BA"/>
    <w:rsid w:val="006B02B8"/>
    <w:rsid w:val="00704C6F"/>
    <w:rsid w:val="00737BFE"/>
    <w:rsid w:val="007515E6"/>
    <w:rsid w:val="0075722C"/>
    <w:rsid w:val="00782FE8"/>
    <w:rsid w:val="00797D76"/>
    <w:rsid w:val="007B3E41"/>
    <w:rsid w:val="007C7544"/>
    <w:rsid w:val="007D3EDC"/>
    <w:rsid w:val="007E0CC9"/>
    <w:rsid w:val="007E1680"/>
    <w:rsid w:val="007E4F97"/>
    <w:rsid w:val="00845057"/>
    <w:rsid w:val="008B17B9"/>
    <w:rsid w:val="008B5860"/>
    <w:rsid w:val="008E309A"/>
    <w:rsid w:val="008F31BC"/>
    <w:rsid w:val="008F59DA"/>
    <w:rsid w:val="00913BE5"/>
    <w:rsid w:val="00956003"/>
    <w:rsid w:val="00984EAA"/>
    <w:rsid w:val="009B1D99"/>
    <w:rsid w:val="009B211A"/>
    <w:rsid w:val="009B7C1C"/>
    <w:rsid w:val="009C2DCE"/>
    <w:rsid w:val="009C48AF"/>
    <w:rsid w:val="009D07CB"/>
    <w:rsid w:val="009D4AA7"/>
    <w:rsid w:val="009E69F2"/>
    <w:rsid w:val="00A026E7"/>
    <w:rsid w:val="00A17525"/>
    <w:rsid w:val="00A41313"/>
    <w:rsid w:val="00A52F5C"/>
    <w:rsid w:val="00AB6657"/>
    <w:rsid w:val="00AB6DF0"/>
    <w:rsid w:val="00AC05DE"/>
    <w:rsid w:val="00AF36DF"/>
    <w:rsid w:val="00B14E59"/>
    <w:rsid w:val="00B3757E"/>
    <w:rsid w:val="00B428E1"/>
    <w:rsid w:val="00B51672"/>
    <w:rsid w:val="00BA6E94"/>
    <w:rsid w:val="00BB5ADC"/>
    <w:rsid w:val="00C05397"/>
    <w:rsid w:val="00C464F2"/>
    <w:rsid w:val="00C56BF0"/>
    <w:rsid w:val="00C6555B"/>
    <w:rsid w:val="00C67083"/>
    <w:rsid w:val="00C71699"/>
    <w:rsid w:val="00C94AFD"/>
    <w:rsid w:val="00CA65B5"/>
    <w:rsid w:val="00CB1195"/>
    <w:rsid w:val="00CE3FF9"/>
    <w:rsid w:val="00CE6C67"/>
    <w:rsid w:val="00CF2FA2"/>
    <w:rsid w:val="00D61496"/>
    <w:rsid w:val="00D643E4"/>
    <w:rsid w:val="00D64C87"/>
    <w:rsid w:val="00D6704F"/>
    <w:rsid w:val="00D8313D"/>
    <w:rsid w:val="00D8563B"/>
    <w:rsid w:val="00DB5335"/>
    <w:rsid w:val="00E142EB"/>
    <w:rsid w:val="00E14895"/>
    <w:rsid w:val="00E279A5"/>
    <w:rsid w:val="00E35185"/>
    <w:rsid w:val="00E447B2"/>
    <w:rsid w:val="00E73503"/>
    <w:rsid w:val="00E800B5"/>
    <w:rsid w:val="00ED42AE"/>
    <w:rsid w:val="00EE147F"/>
    <w:rsid w:val="00EE2C52"/>
    <w:rsid w:val="00EE6ED0"/>
    <w:rsid w:val="00F068C5"/>
    <w:rsid w:val="00F52613"/>
    <w:rsid w:val="00F65055"/>
    <w:rsid w:val="00F97745"/>
    <w:rsid w:val="00F97E38"/>
    <w:rsid w:val="00FA14DA"/>
    <w:rsid w:val="00FB29B9"/>
    <w:rsid w:val="00FC1722"/>
    <w:rsid w:val="00FC476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F83CF"/>
  <w15:chartTrackingRefBased/>
  <w15:docId w15:val="{55FF13AE-26DE-4DCB-8388-160B213C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E17"/>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qFormat/>
    <w:rsid w:val="00524E17"/>
    <w:pPr>
      <w:keepNext/>
      <w:numPr>
        <w:numId w:val="2"/>
      </w:numPr>
      <w:jc w:val="both"/>
      <w:outlineLvl w:val="0"/>
    </w:pPr>
    <w:rPr>
      <w:u w:val="single"/>
    </w:rPr>
  </w:style>
  <w:style w:type="paragraph" w:styleId="Naslov2">
    <w:name w:val="heading 2"/>
    <w:basedOn w:val="Normal"/>
    <w:next w:val="Normal"/>
    <w:link w:val="Naslov2Char"/>
    <w:qFormat/>
    <w:rsid w:val="007E1680"/>
    <w:pPr>
      <w:keepNext/>
      <w:tabs>
        <w:tab w:val="center" w:pos="4536"/>
        <w:tab w:val="center" w:pos="7088"/>
      </w:tabs>
      <w:outlineLvl w:val="1"/>
    </w:pPr>
    <w:rPr>
      <w:sz w:val="22"/>
      <w:szCs w:val="20"/>
      <w:u w:val="single"/>
    </w:rPr>
  </w:style>
  <w:style w:type="paragraph" w:styleId="Naslov3">
    <w:name w:val="heading 3"/>
    <w:basedOn w:val="Normal"/>
    <w:next w:val="Normal"/>
    <w:link w:val="Naslov3Char"/>
    <w:unhideWhenUsed/>
    <w:qFormat/>
    <w:rsid w:val="00263FD8"/>
    <w:pPr>
      <w:keepNext/>
      <w:keepLines/>
      <w:spacing w:before="40"/>
      <w:outlineLvl w:val="2"/>
    </w:pPr>
    <w:rPr>
      <w:rFonts w:ascii="Cambria" w:hAnsi="Cambria"/>
      <w:b/>
      <w:bCs/>
      <w:color w:val="4F81BD"/>
      <w:kern w:val="2"/>
      <w:sz w:val="22"/>
      <w:szCs w:val="22"/>
      <w:lang w:eastAsia="en-US"/>
      <w14:ligatures w14:val="standardContextual"/>
    </w:rPr>
  </w:style>
  <w:style w:type="paragraph" w:styleId="Naslov4">
    <w:name w:val="heading 4"/>
    <w:basedOn w:val="Normal"/>
    <w:next w:val="Normal"/>
    <w:link w:val="Naslov4Char"/>
    <w:unhideWhenUsed/>
    <w:qFormat/>
    <w:rsid w:val="007E1680"/>
    <w:pPr>
      <w:keepNext/>
      <w:keepLines/>
      <w:spacing w:before="4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nhideWhenUsed/>
    <w:qFormat/>
    <w:rsid w:val="007E1680"/>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qFormat/>
    <w:rsid w:val="007E1680"/>
    <w:pPr>
      <w:keepNext/>
      <w:jc w:val="center"/>
      <w:outlineLvl w:val="5"/>
    </w:pPr>
    <w:rPr>
      <w:b/>
      <w:sz w:val="32"/>
      <w:szCs w:val="20"/>
      <w:lang w:val="en-GB"/>
    </w:rPr>
  </w:style>
  <w:style w:type="paragraph" w:styleId="Naslov7">
    <w:name w:val="heading 7"/>
    <w:basedOn w:val="Normal"/>
    <w:next w:val="Normal"/>
    <w:link w:val="Naslov7Char"/>
    <w:qFormat/>
    <w:rsid w:val="007E1680"/>
    <w:pPr>
      <w:keepNext/>
      <w:tabs>
        <w:tab w:val="center" w:pos="4536"/>
        <w:tab w:val="center" w:pos="7088"/>
      </w:tabs>
      <w:outlineLvl w:val="6"/>
    </w:pPr>
    <w:rPr>
      <w:szCs w:val="20"/>
      <w:u w:val="single"/>
    </w:rPr>
  </w:style>
  <w:style w:type="paragraph" w:styleId="Naslov8">
    <w:name w:val="heading 8"/>
    <w:basedOn w:val="Normal"/>
    <w:next w:val="Normal"/>
    <w:link w:val="Naslov8Char"/>
    <w:qFormat/>
    <w:rsid w:val="007E1680"/>
    <w:pPr>
      <w:keepNext/>
      <w:jc w:val="center"/>
      <w:outlineLvl w:val="7"/>
    </w:pPr>
    <w:rPr>
      <w:b/>
      <w:szCs w:val="20"/>
      <w:lang w:val="en-AU"/>
    </w:rPr>
  </w:style>
  <w:style w:type="paragraph" w:styleId="Naslov9">
    <w:name w:val="heading 9"/>
    <w:basedOn w:val="Normal"/>
    <w:next w:val="Normal"/>
    <w:link w:val="Naslov9Char"/>
    <w:qFormat/>
    <w:rsid w:val="007E1680"/>
    <w:pPr>
      <w:keepNext/>
      <w:ind w:firstLine="720"/>
      <w:jc w:val="both"/>
      <w:outlineLvl w:val="8"/>
    </w:pPr>
    <w:rPr>
      <w:b/>
      <w:i/>
      <w:szCs w:val="20"/>
      <w:lang w:val="en-AU"/>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524E17"/>
    <w:rPr>
      <w:rFonts w:ascii="Times New Roman" w:eastAsia="Times New Roman" w:hAnsi="Times New Roman" w:cs="Times New Roman"/>
      <w:kern w:val="0"/>
      <w:sz w:val="24"/>
      <w:szCs w:val="24"/>
      <w:u w:val="single"/>
      <w:lang w:eastAsia="hr-HR"/>
      <w14:ligatures w14:val="none"/>
    </w:rPr>
  </w:style>
  <w:style w:type="character" w:customStyle="1" w:styleId="Naslov4Char">
    <w:name w:val="Naslov 4 Char"/>
    <w:basedOn w:val="Zadanifontodlomka"/>
    <w:link w:val="Naslov4"/>
    <w:qFormat/>
    <w:rsid w:val="007E1680"/>
    <w:rPr>
      <w:rFonts w:asciiTheme="majorHAnsi" w:eastAsiaTheme="majorEastAsia" w:hAnsiTheme="majorHAnsi" w:cstheme="majorBidi"/>
      <w:i/>
      <w:iCs/>
      <w:color w:val="2F5496" w:themeColor="accent1" w:themeShade="BF"/>
      <w:kern w:val="0"/>
      <w:sz w:val="24"/>
      <w:szCs w:val="24"/>
      <w:lang w:eastAsia="hr-HR"/>
      <w14:ligatures w14:val="none"/>
    </w:rPr>
  </w:style>
  <w:style w:type="character" w:customStyle="1" w:styleId="Naslov5Char">
    <w:name w:val="Naslov 5 Char"/>
    <w:basedOn w:val="Zadanifontodlomka"/>
    <w:link w:val="Naslov5"/>
    <w:qFormat/>
    <w:rsid w:val="007E1680"/>
    <w:rPr>
      <w:rFonts w:asciiTheme="majorHAnsi" w:eastAsiaTheme="majorEastAsia" w:hAnsiTheme="majorHAnsi" w:cstheme="majorBidi"/>
      <w:color w:val="2F5496" w:themeColor="accent1" w:themeShade="BF"/>
      <w:kern w:val="0"/>
      <w:sz w:val="24"/>
      <w:szCs w:val="24"/>
      <w:lang w:eastAsia="hr-HR"/>
      <w14:ligatures w14:val="none"/>
    </w:rPr>
  </w:style>
  <w:style w:type="character" w:customStyle="1" w:styleId="Naslov2Char">
    <w:name w:val="Naslov 2 Char"/>
    <w:basedOn w:val="Zadanifontodlomka"/>
    <w:link w:val="Naslov2"/>
    <w:qFormat/>
    <w:rsid w:val="007E1680"/>
    <w:rPr>
      <w:rFonts w:ascii="Times New Roman" w:eastAsia="Times New Roman" w:hAnsi="Times New Roman" w:cs="Times New Roman"/>
      <w:kern w:val="0"/>
      <w:szCs w:val="20"/>
      <w:u w:val="single"/>
      <w:lang w:eastAsia="hr-HR"/>
      <w14:ligatures w14:val="none"/>
    </w:rPr>
  </w:style>
  <w:style w:type="character" w:customStyle="1" w:styleId="Naslov6Char">
    <w:name w:val="Naslov 6 Char"/>
    <w:basedOn w:val="Zadanifontodlomka"/>
    <w:link w:val="Naslov6"/>
    <w:qFormat/>
    <w:rsid w:val="007E1680"/>
    <w:rPr>
      <w:rFonts w:ascii="Times New Roman" w:eastAsia="Times New Roman" w:hAnsi="Times New Roman" w:cs="Times New Roman"/>
      <w:b/>
      <w:kern w:val="0"/>
      <w:sz w:val="32"/>
      <w:szCs w:val="20"/>
      <w:lang w:val="en-GB" w:eastAsia="hr-HR"/>
      <w14:ligatures w14:val="none"/>
    </w:rPr>
  </w:style>
  <w:style w:type="character" w:customStyle="1" w:styleId="Naslov7Char">
    <w:name w:val="Naslov 7 Char"/>
    <w:basedOn w:val="Zadanifontodlomka"/>
    <w:link w:val="Naslov7"/>
    <w:qFormat/>
    <w:rsid w:val="007E1680"/>
    <w:rPr>
      <w:rFonts w:ascii="Times New Roman" w:eastAsia="Times New Roman" w:hAnsi="Times New Roman" w:cs="Times New Roman"/>
      <w:kern w:val="0"/>
      <w:sz w:val="24"/>
      <w:szCs w:val="20"/>
      <w:u w:val="single"/>
      <w:lang w:eastAsia="hr-HR"/>
      <w14:ligatures w14:val="none"/>
    </w:rPr>
  </w:style>
  <w:style w:type="character" w:customStyle="1" w:styleId="Naslov8Char">
    <w:name w:val="Naslov 8 Char"/>
    <w:basedOn w:val="Zadanifontodlomka"/>
    <w:link w:val="Naslov8"/>
    <w:uiPriority w:val="99"/>
    <w:qFormat/>
    <w:rsid w:val="007E1680"/>
    <w:rPr>
      <w:rFonts w:ascii="Times New Roman" w:eastAsia="Times New Roman" w:hAnsi="Times New Roman" w:cs="Times New Roman"/>
      <w:b/>
      <w:kern w:val="0"/>
      <w:sz w:val="24"/>
      <w:szCs w:val="20"/>
      <w:lang w:val="en-AU" w:eastAsia="hr-HR"/>
      <w14:ligatures w14:val="none"/>
    </w:rPr>
  </w:style>
  <w:style w:type="character" w:customStyle="1" w:styleId="Naslov9Char">
    <w:name w:val="Naslov 9 Char"/>
    <w:basedOn w:val="Zadanifontodlomka"/>
    <w:link w:val="Naslov9"/>
    <w:qFormat/>
    <w:rsid w:val="007E1680"/>
    <w:rPr>
      <w:rFonts w:ascii="Times New Roman" w:eastAsia="Times New Roman" w:hAnsi="Times New Roman" w:cs="Times New Roman"/>
      <w:b/>
      <w:i/>
      <w:kern w:val="0"/>
      <w:sz w:val="24"/>
      <w:szCs w:val="20"/>
      <w:lang w:val="en-AU" w:eastAsia="hr-HR"/>
      <w14:ligatures w14:val="none"/>
    </w:rPr>
  </w:style>
  <w:style w:type="numbering" w:customStyle="1" w:styleId="Bezpopisa1">
    <w:name w:val="Bez popisa1"/>
    <w:next w:val="Bezpopisa"/>
    <w:uiPriority w:val="99"/>
    <w:semiHidden/>
    <w:unhideWhenUsed/>
    <w:rsid w:val="007E1680"/>
  </w:style>
  <w:style w:type="character" w:customStyle="1" w:styleId="BodyTextChar">
    <w:name w:val="Body Text Char"/>
    <w:uiPriority w:val="99"/>
    <w:semiHidden/>
    <w:qFormat/>
    <w:locked/>
    <w:rsid w:val="007E1680"/>
  </w:style>
  <w:style w:type="character" w:customStyle="1" w:styleId="BodyTextChar1">
    <w:name w:val="Body Text Char1"/>
    <w:basedOn w:val="Zadanifontodlomka"/>
    <w:uiPriority w:val="99"/>
    <w:semiHidden/>
    <w:qFormat/>
    <w:locked/>
    <w:rsid w:val="007E1680"/>
    <w:rPr>
      <w:rFonts w:eastAsia="Times New Roman" w:cs="Times New Roman"/>
      <w:sz w:val="20"/>
      <w:szCs w:val="20"/>
      <w:lang w:val="en-GB"/>
    </w:rPr>
  </w:style>
  <w:style w:type="character" w:customStyle="1" w:styleId="TijelotekstaChar">
    <w:name w:val="Tijelo teksta Char"/>
    <w:aliases w:val=" uvlaka 3 Char,  uvlaka 2 Char"/>
    <w:basedOn w:val="Zadanifontodlomka"/>
    <w:link w:val="Tijeloteksta"/>
    <w:qFormat/>
    <w:locked/>
    <w:rsid w:val="007E1680"/>
    <w:rPr>
      <w:rFonts w:eastAsia="Times New Roman" w:cs="Times New Roman"/>
      <w:sz w:val="20"/>
      <w:szCs w:val="20"/>
      <w:lang w:val="en-GB" w:eastAsia="hr-HR"/>
    </w:rPr>
  </w:style>
  <w:style w:type="character" w:customStyle="1" w:styleId="Tijeloteksta2Char">
    <w:name w:val="Tijelo teksta 2 Char"/>
    <w:basedOn w:val="Zadanifontodlomka"/>
    <w:link w:val="Tijeloteksta2"/>
    <w:qFormat/>
    <w:locked/>
    <w:rsid w:val="007E1680"/>
    <w:rPr>
      <w:rFonts w:eastAsia="Times New Roman" w:cs="Times New Roman"/>
      <w:b/>
      <w:sz w:val="20"/>
      <w:szCs w:val="20"/>
      <w:lang w:val="en-GB" w:eastAsia="hr-HR"/>
    </w:rPr>
  </w:style>
  <w:style w:type="character" w:customStyle="1" w:styleId="Tijeloteksta-uvlaka2Char">
    <w:name w:val="Tijelo teksta - uvlaka 2 Char"/>
    <w:basedOn w:val="Zadanifontodlomka"/>
    <w:uiPriority w:val="99"/>
    <w:semiHidden/>
    <w:qFormat/>
    <w:locked/>
    <w:rsid w:val="007E1680"/>
    <w:rPr>
      <w:rFonts w:eastAsia="Times New Roman" w:cs="Times New Roman"/>
      <w:sz w:val="20"/>
      <w:szCs w:val="20"/>
      <w:lang w:eastAsia="hr-HR"/>
    </w:rPr>
  </w:style>
  <w:style w:type="character" w:customStyle="1" w:styleId="BodyTextIndent3Char">
    <w:name w:val="Body Text Indent 3 Char"/>
    <w:uiPriority w:val="99"/>
    <w:semiHidden/>
    <w:qFormat/>
    <w:locked/>
    <w:rsid w:val="007E1680"/>
    <w:rPr>
      <w:b/>
      <w:i/>
      <w:lang w:val="en-AU"/>
    </w:rPr>
  </w:style>
  <w:style w:type="character" w:customStyle="1" w:styleId="BodyTextIndent3Char1">
    <w:name w:val="Body Text Indent 3 Char1"/>
    <w:basedOn w:val="Zadanifontodlomka"/>
    <w:uiPriority w:val="99"/>
    <w:semiHidden/>
    <w:qFormat/>
    <w:locked/>
    <w:rsid w:val="007E1680"/>
    <w:rPr>
      <w:rFonts w:eastAsia="Times New Roman" w:cs="Times New Roman"/>
      <w:sz w:val="16"/>
      <w:szCs w:val="16"/>
      <w:lang w:val="en-GB"/>
    </w:rPr>
  </w:style>
  <w:style w:type="character" w:customStyle="1" w:styleId="Tijeloteksta-uvlaka3Char">
    <w:name w:val="Tijelo teksta - uvlaka 3 Char"/>
    <w:basedOn w:val="Zadanifontodlomka"/>
    <w:uiPriority w:val="99"/>
    <w:semiHidden/>
    <w:qFormat/>
    <w:locked/>
    <w:rsid w:val="007E1680"/>
    <w:rPr>
      <w:rFonts w:eastAsia="Times New Roman" w:cs="Times New Roman"/>
      <w:sz w:val="16"/>
      <w:szCs w:val="16"/>
      <w:lang w:val="en-GB" w:eastAsia="hr-HR"/>
    </w:rPr>
  </w:style>
  <w:style w:type="character" w:customStyle="1" w:styleId="ListLabel1">
    <w:name w:val="ListLabel 1"/>
    <w:qFormat/>
    <w:rsid w:val="007E1680"/>
    <w:rPr>
      <w:rFonts w:cs="Times New Roman"/>
      <w:sz w:val="24"/>
    </w:rPr>
  </w:style>
  <w:style w:type="character" w:customStyle="1" w:styleId="ListLabel2">
    <w:name w:val="ListLabel 2"/>
    <w:qFormat/>
    <w:rsid w:val="007E1680"/>
    <w:rPr>
      <w:rFonts w:eastAsia="Times New Roman"/>
    </w:rPr>
  </w:style>
  <w:style w:type="character" w:customStyle="1" w:styleId="ListLabel3">
    <w:name w:val="ListLabel 3"/>
    <w:qFormat/>
    <w:rsid w:val="007E1680"/>
    <w:rPr>
      <w:rFonts w:cs="Times New Roman"/>
    </w:rPr>
  </w:style>
  <w:style w:type="character" w:customStyle="1" w:styleId="ListLabel4">
    <w:name w:val="ListLabel 4"/>
    <w:qFormat/>
    <w:rsid w:val="007E1680"/>
    <w:rPr>
      <w:rFonts w:cs="Times New Roman"/>
    </w:rPr>
  </w:style>
  <w:style w:type="character" w:customStyle="1" w:styleId="ListLabel5">
    <w:name w:val="ListLabel 5"/>
    <w:qFormat/>
    <w:rsid w:val="007E1680"/>
    <w:rPr>
      <w:rFonts w:cs="Times New Roman"/>
    </w:rPr>
  </w:style>
  <w:style w:type="character" w:customStyle="1" w:styleId="ListLabel6">
    <w:name w:val="ListLabel 6"/>
    <w:qFormat/>
    <w:rsid w:val="007E1680"/>
    <w:rPr>
      <w:rFonts w:cs="Times New Roman"/>
    </w:rPr>
  </w:style>
  <w:style w:type="character" w:customStyle="1" w:styleId="ListLabel7">
    <w:name w:val="ListLabel 7"/>
    <w:qFormat/>
    <w:rsid w:val="007E1680"/>
    <w:rPr>
      <w:rFonts w:cs="Times New Roman"/>
    </w:rPr>
  </w:style>
  <w:style w:type="character" w:customStyle="1" w:styleId="ListLabel8">
    <w:name w:val="ListLabel 8"/>
    <w:qFormat/>
    <w:rsid w:val="007E1680"/>
    <w:rPr>
      <w:rFonts w:cs="Times New Roman"/>
    </w:rPr>
  </w:style>
  <w:style w:type="character" w:customStyle="1" w:styleId="ListLabel9">
    <w:name w:val="ListLabel 9"/>
    <w:qFormat/>
    <w:rsid w:val="007E1680"/>
    <w:rPr>
      <w:rFonts w:cs="Times New Roman"/>
    </w:rPr>
  </w:style>
  <w:style w:type="character" w:customStyle="1" w:styleId="ListLabel10">
    <w:name w:val="ListLabel 10"/>
    <w:qFormat/>
    <w:rsid w:val="007E1680"/>
    <w:rPr>
      <w:rFonts w:cs="Times New Roman"/>
    </w:rPr>
  </w:style>
  <w:style w:type="character" w:customStyle="1" w:styleId="ListLabel11">
    <w:name w:val="ListLabel 11"/>
    <w:qFormat/>
    <w:rsid w:val="007E1680"/>
    <w:rPr>
      <w:rFonts w:cs="Times New Roman"/>
    </w:rPr>
  </w:style>
  <w:style w:type="character" w:customStyle="1" w:styleId="ListLabel12">
    <w:name w:val="ListLabel 12"/>
    <w:qFormat/>
    <w:rsid w:val="007E1680"/>
    <w:rPr>
      <w:rFonts w:eastAsia="Calibri" w:cs="Times New Roman"/>
    </w:rPr>
  </w:style>
  <w:style w:type="character" w:customStyle="1" w:styleId="ListLabel13">
    <w:name w:val="ListLabel 13"/>
    <w:qFormat/>
    <w:rsid w:val="007E1680"/>
    <w:rPr>
      <w:rFonts w:cs="Courier New"/>
    </w:rPr>
  </w:style>
  <w:style w:type="character" w:customStyle="1" w:styleId="ListLabel14">
    <w:name w:val="ListLabel 14"/>
    <w:qFormat/>
    <w:rsid w:val="007E1680"/>
    <w:rPr>
      <w:rFonts w:cs="Courier New"/>
    </w:rPr>
  </w:style>
  <w:style w:type="character" w:customStyle="1" w:styleId="ListLabel15">
    <w:name w:val="ListLabel 15"/>
    <w:qFormat/>
    <w:rsid w:val="007E1680"/>
    <w:rPr>
      <w:rFonts w:cs="Courier New"/>
    </w:rPr>
  </w:style>
  <w:style w:type="character" w:customStyle="1" w:styleId="ListLabel16">
    <w:name w:val="ListLabel 16"/>
    <w:qFormat/>
    <w:rsid w:val="007E1680"/>
    <w:rPr>
      <w:rFonts w:cs="Times New Roman"/>
    </w:rPr>
  </w:style>
  <w:style w:type="character" w:customStyle="1" w:styleId="ListLabel17">
    <w:name w:val="ListLabel 17"/>
    <w:qFormat/>
    <w:rsid w:val="007E1680"/>
    <w:rPr>
      <w:rFonts w:eastAsia="Times New Roman"/>
      <w:sz w:val="24"/>
    </w:rPr>
  </w:style>
  <w:style w:type="character" w:customStyle="1" w:styleId="ListLabel18">
    <w:name w:val="ListLabel 18"/>
    <w:qFormat/>
    <w:rsid w:val="007E1680"/>
    <w:rPr>
      <w:rFonts w:cs="Times New Roman"/>
    </w:rPr>
  </w:style>
  <w:style w:type="character" w:customStyle="1" w:styleId="ListLabel19">
    <w:name w:val="ListLabel 19"/>
    <w:qFormat/>
    <w:rsid w:val="007E1680"/>
    <w:rPr>
      <w:rFonts w:cs="Times New Roman"/>
    </w:rPr>
  </w:style>
  <w:style w:type="character" w:customStyle="1" w:styleId="ListLabel20">
    <w:name w:val="ListLabel 20"/>
    <w:qFormat/>
    <w:rsid w:val="007E1680"/>
    <w:rPr>
      <w:rFonts w:cs="Times New Roman"/>
    </w:rPr>
  </w:style>
  <w:style w:type="character" w:customStyle="1" w:styleId="ListLabel21">
    <w:name w:val="ListLabel 21"/>
    <w:qFormat/>
    <w:rsid w:val="007E1680"/>
    <w:rPr>
      <w:rFonts w:cs="Times New Roman"/>
    </w:rPr>
  </w:style>
  <w:style w:type="character" w:customStyle="1" w:styleId="ListLabel22">
    <w:name w:val="ListLabel 22"/>
    <w:qFormat/>
    <w:rsid w:val="007E1680"/>
    <w:rPr>
      <w:rFonts w:cs="Times New Roman"/>
    </w:rPr>
  </w:style>
  <w:style w:type="character" w:customStyle="1" w:styleId="ListLabel23">
    <w:name w:val="ListLabel 23"/>
    <w:qFormat/>
    <w:rsid w:val="007E1680"/>
    <w:rPr>
      <w:rFonts w:cs="Times New Roman"/>
    </w:rPr>
  </w:style>
  <w:style w:type="character" w:customStyle="1" w:styleId="ListLabel24">
    <w:name w:val="ListLabel 24"/>
    <w:qFormat/>
    <w:rsid w:val="007E1680"/>
    <w:rPr>
      <w:rFonts w:cs="Times New Roman"/>
    </w:rPr>
  </w:style>
  <w:style w:type="character" w:customStyle="1" w:styleId="ListLabel25">
    <w:name w:val="ListLabel 25"/>
    <w:qFormat/>
    <w:rsid w:val="007E1680"/>
    <w:rPr>
      <w:rFonts w:cs="Times New Roman"/>
    </w:rPr>
  </w:style>
  <w:style w:type="character" w:customStyle="1" w:styleId="ListLabel26">
    <w:name w:val="ListLabel 26"/>
    <w:qFormat/>
    <w:rsid w:val="007E1680"/>
    <w:rPr>
      <w:rFonts w:cs="Times New Roman"/>
    </w:rPr>
  </w:style>
  <w:style w:type="character" w:customStyle="1" w:styleId="ListLabel27">
    <w:name w:val="ListLabel 27"/>
    <w:qFormat/>
    <w:rsid w:val="007E1680"/>
    <w:rPr>
      <w:rFonts w:eastAsia="Calibri" w:cs="Times New Roman"/>
    </w:rPr>
  </w:style>
  <w:style w:type="character" w:customStyle="1" w:styleId="ListLabel28">
    <w:name w:val="ListLabel 28"/>
    <w:qFormat/>
    <w:rsid w:val="007E1680"/>
    <w:rPr>
      <w:rFonts w:cs="Courier New"/>
    </w:rPr>
  </w:style>
  <w:style w:type="character" w:customStyle="1" w:styleId="ListLabel29">
    <w:name w:val="ListLabel 29"/>
    <w:qFormat/>
    <w:rsid w:val="007E1680"/>
    <w:rPr>
      <w:rFonts w:cs="Courier New"/>
    </w:rPr>
  </w:style>
  <w:style w:type="character" w:customStyle="1" w:styleId="ListLabel30">
    <w:name w:val="ListLabel 30"/>
    <w:qFormat/>
    <w:rsid w:val="007E1680"/>
    <w:rPr>
      <w:rFonts w:cs="Courier New"/>
    </w:rPr>
  </w:style>
  <w:style w:type="character" w:customStyle="1" w:styleId="ListLabel31">
    <w:name w:val="ListLabel 31"/>
    <w:qFormat/>
    <w:rsid w:val="007E1680"/>
    <w:rPr>
      <w:rFonts w:eastAsia="Times New Roman" w:cs="Times New Roman"/>
      <w:b/>
      <w:sz w:val="24"/>
    </w:rPr>
  </w:style>
  <w:style w:type="character" w:customStyle="1" w:styleId="ListLabel32">
    <w:name w:val="ListLabel 32"/>
    <w:qFormat/>
    <w:rsid w:val="007E1680"/>
    <w:rPr>
      <w:rFonts w:cs="Courier New"/>
    </w:rPr>
  </w:style>
  <w:style w:type="character" w:customStyle="1" w:styleId="ListLabel33">
    <w:name w:val="ListLabel 33"/>
    <w:qFormat/>
    <w:rsid w:val="007E1680"/>
    <w:rPr>
      <w:rFonts w:cs="Courier New"/>
    </w:rPr>
  </w:style>
  <w:style w:type="character" w:customStyle="1" w:styleId="ListLabel34">
    <w:name w:val="ListLabel 34"/>
    <w:qFormat/>
    <w:rsid w:val="007E1680"/>
    <w:rPr>
      <w:rFonts w:cs="Courier New"/>
    </w:rPr>
  </w:style>
  <w:style w:type="paragraph" w:customStyle="1" w:styleId="Stilnaslova">
    <w:name w:val="Stil naslova"/>
    <w:basedOn w:val="Normal"/>
    <w:next w:val="Tijeloteksta"/>
    <w:qFormat/>
    <w:rsid w:val="007E1680"/>
    <w:pPr>
      <w:keepNext/>
      <w:spacing w:before="240" w:after="120"/>
    </w:pPr>
    <w:rPr>
      <w:rFonts w:ascii="Liberation Sans" w:eastAsia="Microsoft YaHei" w:hAnsi="Liberation Sans" w:cs="Lucida Sans"/>
      <w:sz w:val="28"/>
      <w:szCs w:val="28"/>
      <w:lang w:val="en-GB"/>
    </w:rPr>
  </w:style>
  <w:style w:type="paragraph" w:styleId="Tijeloteksta">
    <w:name w:val="Body Text"/>
    <w:aliases w:val=" uvlaka 3,  uvlaka 2"/>
    <w:basedOn w:val="Normal"/>
    <w:link w:val="TijelotekstaChar"/>
    <w:qFormat/>
    <w:rsid w:val="007E1680"/>
    <w:rPr>
      <w:rFonts w:asciiTheme="minorHAnsi" w:hAnsiTheme="minorHAnsi"/>
      <w:kern w:val="2"/>
      <w:sz w:val="20"/>
      <w:szCs w:val="20"/>
      <w:lang w:val="en-GB"/>
      <w14:ligatures w14:val="standardContextual"/>
    </w:rPr>
  </w:style>
  <w:style w:type="character" w:customStyle="1" w:styleId="TijelotekstaChar1">
    <w:name w:val="Tijelo teksta Char1"/>
    <w:basedOn w:val="Zadanifontodlomka"/>
    <w:uiPriority w:val="99"/>
    <w:semiHidden/>
    <w:rsid w:val="007E1680"/>
    <w:rPr>
      <w:rFonts w:ascii="Times New Roman" w:eastAsia="Times New Roman" w:hAnsi="Times New Roman" w:cs="Times New Roman"/>
      <w:kern w:val="0"/>
      <w:sz w:val="24"/>
      <w:szCs w:val="24"/>
      <w:lang w:eastAsia="hr-HR"/>
      <w14:ligatures w14:val="none"/>
    </w:rPr>
  </w:style>
  <w:style w:type="paragraph" w:styleId="Popis">
    <w:name w:val="List"/>
    <w:basedOn w:val="Tijeloteksta"/>
    <w:rsid w:val="007E1680"/>
    <w:rPr>
      <w:rFonts w:cs="Lucida Sans"/>
    </w:rPr>
  </w:style>
  <w:style w:type="paragraph" w:styleId="Opisslike">
    <w:name w:val="caption"/>
    <w:aliases w:val="Opis tablice"/>
    <w:basedOn w:val="Normal"/>
    <w:link w:val="OpisslikeChar"/>
    <w:uiPriority w:val="99"/>
    <w:qFormat/>
    <w:rsid w:val="007E1680"/>
    <w:pPr>
      <w:suppressLineNumbers/>
      <w:spacing w:before="120" w:after="120"/>
    </w:pPr>
    <w:rPr>
      <w:rFonts w:cs="Lucida Sans"/>
      <w:i/>
      <w:iCs/>
      <w:lang w:val="en-GB"/>
    </w:rPr>
  </w:style>
  <w:style w:type="paragraph" w:customStyle="1" w:styleId="Indeks">
    <w:name w:val="Indeks"/>
    <w:basedOn w:val="Normal"/>
    <w:qFormat/>
    <w:rsid w:val="007E1680"/>
    <w:pPr>
      <w:suppressLineNumbers/>
    </w:pPr>
    <w:rPr>
      <w:rFonts w:cs="Lucida Sans"/>
      <w:sz w:val="20"/>
      <w:szCs w:val="20"/>
      <w:lang w:val="en-GB"/>
    </w:rPr>
  </w:style>
  <w:style w:type="paragraph" w:styleId="Tijeloteksta2">
    <w:name w:val="Body Text 2"/>
    <w:basedOn w:val="Normal"/>
    <w:link w:val="Tijeloteksta2Char"/>
    <w:semiHidden/>
    <w:qFormat/>
    <w:rsid w:val="007E1680"/>
    <w:rPr>
      <w:rFonts w:asciiTheme="minorHAnsi" w:hAnsiTheme="minorHAnsi"/>
      <w:b/>
      <w:kern w:val="2"/>
      <w:sz w:val="20"/>
      <w:szCs w:val="20"/>
      <w:lang w:val="en-GB"/>
      <w14:ligatures w14:val="standardContextual"/>
    </w:rPr>
  </w:style>
  <w:style w:type="character" w:customStyle="1" w:styleId="Tijeloteksta2Char1">
    <w:name w:val="Tijelo teksta 2 Char1"/>
    <w:basedOn w:val="Zadanifontodlomka"/>
    <w:uiPriority w:val="99"/>
    <w:semiHidden/>
    <w:rsid w:val="007E1680"/>
    <w:rPr>
      <w:rFonts w:ascii="Times New Roman" w:eastAsia="Times New Roman" w:hAnsi="Times New Roman" w:cs="Times New Roman"/>
      <w:kern w:val="0"/>
      <w:sz w:val="24"/>
      <w:szCs w:val="24"/>
      <w:lang w:eastAsia="hr-HR"/>
      <w14:ligatures w14:val="none"/>
    </w:rPr>
  </w:style>
  <w:style w:type="paragraph" w:styleId="Tijeloteksta-uvlaka2">
    <w:name w:val="Body Text Indent 2"/>
    <w:basedOn w:val="Normal"/>
    <w:link w:val="Tijeloteksta-uvlaka2Char1"/>
    <w:uiPriority w:val="99"/>
    <w:semiHidden/>
    <w:qFormat/>
    <w:rsid w:val="007E1680"/>
    <w:pPr>
      <w:ind w:firstLine="709"/>
      <w:jc w:val="both"/>
    </w:pPr>
    <w:rPr>
      <w:szCs w:val="20"/>
    </w:rPr>
  </w:style>
  <w:style w:type="character" w:customStyle="1" w:styleId="Tijeloteksta-uvlaka2Char1">
    <w:name w:val="Tijelo teksta - uvlaka 2 Char1"/>
    <w:basedOn w:val="Zadanifontodlomka"/>
    <w:link w:val="Tijeloteksta-uvlaka2"/>
    <w:semiHidden/>
    <w:rsid w:val="007E1680"/>
    <w:rPr>
      <w:rFonts w:ascii="Times New Roman" w:eastAsia="Times New Roman" w:hAnsi="Times New Roman" w:cs="Times New Roman"/>
      <w:kern w:val="0"/>
      <w:sz w:val="24"/>
      <w:szCs w:val="20"/>
      <w:lang w:eastAsia="hr-HR"/>
      <w14:ligatures w14:val="none"/>
    </w:rPr>
  </w:style>
  <w:style w:type="paragraph" w:styleId="Tijeloteksta-uvlaka3">
    <w:name w:val="Body Text Indent 3"/>
    <w:basedOn w:val="Normal"/>
    <w:link w:val="Tijeloteksta-uvlaka3Char1"/>
    <w:uiPriority w:val="99"/>
    <w:semiHidden/>
    <w:qFormat/>
    <w:rsid w:val="007E1680"/>
    <w:pPr>
      <w:ind w:left="720"/>
      <w:jc w:val="both"/>
    </w:pPr>
    <w:rPr>
      <w:rFonts w:eastAsia="Calibri"/>
      <w:b/>
      <w:i/>
      <w:sz w:val="20"/>
      <w:szCs w:val="20"/>
      <w:lang w:val="en-AU"/>
    </w:rPr>
  </w:style>
  <w:style w:type="character" w:customStyle="1" w:styleId="Tijeloteksta-uvlaka3Char1">
    <w:name w:val="Tijelo teksta - uvlaka 3 Char1"/>
    <w:basedOn w:val="Zadanifontodlomka"/>
    <w:link w:val="Tijeloteksta-uvlaka3"/>
    <w:uiPriority w:val="99"/>
    <w:semiHidden/>
    <w:rsid w:val="007E1680"/>
    <w:rPr>
      <w:rFonts w:ascii="Times New Roman" w:eastAsia="Calibri" w:hAnsi="Times New Roman" w:cs="Times New Roman"/>
      <w:b/>
      <w:i/>
      <w:kern w:val="0"/>
      <w:sz w:val="20"/>
      <w:szCs w:val="20"/>
      <w:lang w:val="en-AU" w:eastAsia="hr-HR"/>
      <w14:ligatures w14:val="none"/>
    </w:rPr>
  </w:style>
  <w:style w:type="paragraph" w:customStyle="1" w:styleId="Default">
    <w:name w:val="Default"/>
    <w:qFormat/>
    <w:rsid w:val="007E1680"/>
    <w:pPr>
      <w:snapToGrid w:val="0"/>
      <w:spacing w:after="0" w:line="240" w:lineRule="auto"/>
    </w:pPr>
    <w:rPr>
      <w:rFonts w:ascii="Arial" w:eastAsia="Times New Roman" w:hAnsi="Arial" w:cs="Times New Roman"/>
      <w:color w:val="000000"/>
      <w:kern w:val="0"/>
      <w:sz w:val="24"/>
      <w:szCs w:val="20"/>
      <w:lang w:val="en-AU" w:eastAsia="hr-HR"/>
      <w14:ligatures w14:val="none"/>
    </w:rPr>
  </w:style>
  <w:style w:type="paragraph" w:customStyle="1" w:styleId="t-9-8">
    <w:name w:val="t-9-8"/>
    <w:basedOn w:val="Normal"/>
    <w:uiPriority w:val="99"/>
    <w:qFormat/>
    <w:rsid w:val="007E1680"/>
    <w:pPr>
      <w:spacing w:beforeAutospacing="1" w:afterAutospacing="1"/>
    </w:pPr>
  </w:style>
  <w:style w:type="paragraph" w:styleId="StandardWeb">
    <w:name w:val="Normal (Web)"/>
    <w:basedOn w:val="Normal"/>
    <w:uiPriority w:val="99"/>
    <w:unhideWhenUsed/>
    <w:qFormat/>
    <w:rsid w:val="007E1680"/>
    <w:pPr>
      <w:spacing w:beforeAutospacing="1" w:afterAutospacing="1"/>
    </w:pPr>
  </w:style>
  <w:style w:type="paragraph" w:styleId="Odlomakpopisa">
    <w:name w:val="List Paragraph"/>
    <w:basedOn w:val="Normal"/>
    <w:link w:val="OdlomakpopisaChar"/>
    <w:uiPriority w:val="34"/>
    <w:qFormat/>
    <w:rsid w:val="007E1680"/>
    <w:pPr>
      <w:ind w:left="720"/>
      <w:contextualSpacing/>
    </w:pPr>
    <w:rPr>
      <w:sz w:val="20"/>
      <w:szCs w:val="20"/>
      <w:lang w:val="en-GB"/>
    </w:rPr>
  </w:style>
  <w:style w:type="table" w:customStyle="1" w:styleId="Reetkatablice1">
    <w:name w:val="Rešetka tablice1"/>
    <w:basedOn w:val="Obinatablica"/>
    <w:next w:val="Reetkatablice"/>
    <w:uiPriority w:val="39"/>
    <w:locked/>
    <w:rsid w:val="007E16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balonia1">
    <w:name w:val="Tekst balončića1"/>
    <w:basedOn w:val="Normal"/>
    <w:next w:val="Tekstbalonia"/>
    <w:link w:val="TekstbaloniaChar"/>
    <w:uiPriority w:val="99"/>
    <w:semiHidden/>
    <w:unhideWhenUsed/>
    <w:locked/>
    <w:rsid w:val="007E1680"/>
    <w:rPr>
      <w:rFonts w:ascii="Segoe UI" w:eastAsia="Calibri" w:hAnsi="Segoe UI" w:cs="Segoe UI"/>
      <w:kern w:val="2"/>
      <w:sz w:val="18"/>
      <w:szCs w:val="18"/>
      <w:lang w:eastAsia="en-US"/>
      <w14:ligatures w14:val="standardContextual"/>
    </w:rPr>
  </w:style>
  <w:style w:type="character" w:customStyle="1" w:styleId="TekstbaloniaChar">
    <w:name w:val="Tekst balončića Char"/>
    <w:basedOn w:val="Zadanifontodlomka"/>
    <w:link w:val="Tekstbalonia1"/>
    <w:uiPriority w:val="99"/>
    <w:semiHidden/>
    <w:rsid w:val="007E1680"/>
    <w:rPr>
      <w:rFonts w:ascii="Segoe UI" w:eastAsia="Calibri" w:hAnsi="Segoe UI" w:cs="Segoe UI"/>
      <w:sz w:val="18"/>
      <w:szCs w:val="18"/>
      <w:lang w:eastAsia="en-US"/>
    </w:rPr>
  </w:style>
  <w:style w:type="paragraph" w:customStyle="1" w:styleId="Tijeloteksta21">
    <w:name w:val="Tijelo teksta 21"/>
    <w:basedOn w:val="Normal"/>
    <w:qFormat/>
    <w:rsid w:val="007E1680"/>
    <w:pPr>
      <w:suppressAutoHyphens/>
    </w:pPr>
    <w:rPr>
      <w:b/>
      <w:szCs w:val="20"/>
      <w:lang w:val="en-GB" w:eastAsia="zh-CN"/>
    </w:rPr>
  </w:style>
  <w:style w:type="paragraph" w:customStyle="1" w:styleId="Tijeloteksta-uvlaka21">
    <w:name w:val="Tijelo teksta - uvlaka 21"/>
    <w:basedOn w:val="Normal"/>
    <w:uiPriority w:val="99"/>
    <w:qFormat/>
    <w:rsid w:val="007E1680"/>
    <w:pPr>
      <w:suppressAutoHyphens/>
      <w:ind w:firstLine="720"/>
      <w:jc w:val="both"/>
    </w:pPr>
    <w:rPr>
      <w:szCs w:val="20"/>
      <w:lang w:eastAsia="zh-CN"/>
    </w:rPr>
  </w:style>
  <w:style w:type="paragraph" w:styleId="Zaglavlje">
    <w:name w:val="header"/>
    <w:basedOn w:val="Normal"/>
    <w:link w:val="ZaglavljeChar"/>
    <w:uiPriority w:val="99"/>
    <w:unhideWhenUsed/>
    <w:qFormat/>
    <w:rsid w:val="007E1680"/>
    <w:pPr>
      <w:tabs>
        <w:tab w:val="center" w:pos="4536"/>
        <w:tab w:val="right" w:pos="9072"/>
      </w:tabs>
    </w:pPr>
    <w:rPr>
      <w:sz w:val="20"/>
      <w:szCs w:val="20"/>
      <w:lang w:val="en-GB"/>
    </w:rPr>
  </w:style>
  <w:style w:type="character" w:customStyle="1" w:styleId="ZaglavljeChar">
    <w:name w:val="Zaglavlje Char"/>
    <w:basedOn w:val="Zadanifontodlomka"/>
    <w:link w:val="Zaglavlje"/>
    <w:uiPriority w:val="99"/>
    <w:rsid w:val="007E1680"/>
    <w:rPr>
      <w:rFonts w:ascii="Times New Roman" w:eastAsia="Times New Roman" w:hAnsi="Times New Roman" w:cs="Times New Roman"/>
      <w:kern w:val="0"/>
      <w:sz w:val="20"/>
      <w:szCs w:val="20"/>
      <w:lang w:val="en-GB" w:eastAsia="hr-HR"/>
      <w14:ligatures w14:val="none"/>
    </w:rPr>
  </w:style>
  <w:style w:type="paragraph" w:styleId="Podnoje">
    <w:name w:val="footer"/>
    <w:basedOn w:val="Normal"/>
    <w:link w:val="PodnojeChar"/>
    <w:uiPriority w:val="99"/>
    <w:unhideWhenUsed/>
    <w:qFormat/>
    <w:rsid w:val="007E1680"/>
    <w:pPr>
      <w:tabs>
        <w:tab w:val="center" w:pos="4536"/>
        <w:tab w:val="right" w:pos="9072"/>
      </w:tabs>
    </w:pPr>
    <w:rPr>
      <w:sz w:val="20"/>
      <w:szCs w:val="20"/>
      <w:lang w:val="en-GB"/>
    </w:rPr>
  </w:style>
  <w:style w:type="character" w:customStyle="1" w:styleId="PodnojeChar">
    <w:name w:val="Podnožje Char"/>
    <w:basedOn w:val="Zadanifontodlomka"/>
    <w:link w:val="Podnoje"/>
    <w:uiPriority w:val="99"/>
    <w:rsid w:val="007E1680"/>
    <w:rPr>
      <w:rFonts w:ascii="Times New Roman" w:eastAsia="Times New Roman" w:hAnsi="Times New Roman" w:cs="Times New Roman"/>
      <w:kern w:val="0"/>
      <w:sz w:val="20"/>
      <w:szCs w:val="20"/>
      <w:lang w:val="en-GB" w:eastAsia="hr-HR"/>
      <w14:ligatures w14:val="none"/>
    </w:rPr>
  </w:style>
  <w:style w:type="character" w:customStyle="1" w:styleId="Hiperveza1">
    <w:name w:val="Hiperveza1"/>
    <w:basedOn w:val="Zadanifontodlomka"/>
    <w:uiPriority w:val="99"/>
    <w:unhideWhenUsed/>
    <w:locked/>
    <w:rsid w:val="007E1680"/>
    <w:rPr>
      <w:color w:val="0000FF"/>
      <w:u w:val="single"/>
    </w:rPr>
  </w:style>
  <w:style w:type="character" w:styleId="Nerijeenospominjanje">
    <w:name w:val="Unresolved Mention"/>
    <w:basedOn w:val="Zadanifontodlomka"/>
    <w:uiPriority w:val="99"/>
    <w:semiHidden/>
    <w:unhideWhenUsed/>
    <w:rsid w:val="007E1680"/>
    <w:rPr>
      <w:color w:val="605E5C"/>
      <w:shd w:val="clear" w:color="auto" w:fill="E1DFDD"/>
    </w:rPr>
  </w:style>
  <w:style w:type="table" w:styleId="Reetkatablice">
    <w:name w:val="Table Grid"/>
    <w:basedOn w:val="Obinatablica"/>
    <w:uiPriority w:val="59"/>
    <w:rsid w:val="007E1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1"/>
    <w:uiPriority w:val="99"/>
    <w:semiHidden/>
    <w:unhideWhenUsed/>
    <w:qFormat/>
    <w:rsid w:val="007E1680"/>
    <w:rPr>
      <w:rFonts w:ascii="Segoe UI" w:hAnsi="Segoe UI" w:cs="Segoe UI"/>
      <w:sz w:val="18"/>
      <w:szCs w:val="18"/>
    </w:rPr>
  </w:style>
  <w:style w:type="character" w:customStyle="1" w:styleId="TekstbaloniaChar1">
    <w:name w:val="Tekst balončića Char1"/>
    <w:basedOn w:val="Zadanifontodlomka"/>
    <w:link w:val="Tekstbalonia"/>
    <w:uiPriority w:val="99"/>
    <w:semiHidden/>
    <w:rsid w:val="007E1680"/>
    <w:rPr>
      <w:rFonts w:ascii="Segoe UI" w:eastAsia="Times New Roman" w:hAnsi="Segoe UI" w:cs="Segoe UI"/>
      <w:kern w:val="0"/>
      <w:sz w:val="18"/>
      <w:szCs w:val="18"/>
      <w:lang w:eastAsia="hr-HR"/>
      <w14:ligatures w14:val="none"/>
    </w:rPr>
  </w:style>
  <w:style w:type="character" w:styleId="Hiperveza">
    <w:name w:val="Hyperlink"/>
    <w:basedOn w:val="Zadanifontodlomka"/>
    <w:uiPriority w:val="99"/>
    <w:unhideWhenUsed/>
    <w:rsid w:val="007E1680"/>
    <w:rPr>
      <w:color w:val="0563C1" w:themeColor="hyperlink"/>
      <w:u w:val="single"/>
    </w:rPr>
  </w:style>
  <w:style w:type="paragraph" w:styleId="Uvuenotijeloteksta">
    <w:name w:val="Body Text Indent"/>
    <w:basedOn w:val="Normal"/>
    <w:link w:val="UvuenotijelotekstaChar"/>
    <w:uiPriority w:val="99"/>
    <w:unhideWhenUsed/>
    <w:qFormat/>
    <w:rsid w:val="007E1680"/>
    <w:pPr>
      <w:spacing w:after="120"/>
      <w:ind w:left="283"/>
    </w:pPr>
  </w:style>
  <w:style w:type="character" w:customStyle="1" w:styleId="UvuenotijelotekstaChar">
    <w:name w:val="Uvučeno tijelo teksta Char"/>
    <w:basedOn w:val="Zadanifontodlomka"/>
    <w:link w:val="Uvuenotijeloteksta"/>
    <w:uiPriority w:val="99"/>
    <w:rsid w:val="007E1680"/>
    <w:rPr>
      <w:rFonts w:ascii="Times New Roman" w:eastAsia="Times New Roman" w:hAnsi="Times New Roman" w:cs="Times New Roman"/>
      <w:kern w:val="0"/>
      <w:sz w:val="24"/>
      <w:szCs w:val="24"/>
      <w:lang w:eastAsia="hr-HR"/>
      <w14:ligatures w14:val="none"/>
    </w:rPr>
  </w:style>
  <w:style w:type="table" w:customStyle="1" w:styleId="Reetkatablice2">
    <w:name w:val="Rešetka tablice2"/>
    <w:basedOn w:val="Obinatablica"/>
    <w:next w:val="Reetkatablice"/>
    <w:uiPriority w:val="39"/>
    <w:locked/>
    <w:rsid w:val="003A64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
    <w:name w:val="Bez popisa2"/>
    <w:next w:val="Bezpopisa"/>
    <w:uiPriority w:val="99"/>
    <w:semiHidden/>
    <w:unhideWhenUsed/>
    <w:rsid w:val="00D8563B"/>
  </w:style>
  <w:style w:type="paragraph" w:styleId="Bezproreda">
    <w:name w:val="No Spacing"/>
    <w:uiPriority w:val="1"/>
    <w:qFormat/>
    <w:rsid w:val="00D8563B"/>
    <w:pPr>
      <w:spacing w:after="0" w:line="240" w:lineRule="auto"/>
    </w:pPr>
    <w:rPr>
      <w:kern w:val="0"/>
      <w14:ligatures w14:val="none"/>
    </w:rPr>
  </w:style>
  <w:style w:type="paragraph" w:customStyle="1" w:styleId="EMPTYCELLSTYLE">
    <w:name w:val="EMPTY_CELL_STYLE"/>
    <w:basedOn w:val="DefaultStyle"/>
    <w:qFormat/>
    <w:rsid w:val="00D8563B"/>
    <w:rPr>
      <w:sz w:val="1"/>
    </w:rPr>
  </w:style>
  <w:style w:type="paragraph" w:customStyle="1" w:styleId="DefaultStyle">
    <w:name w:val="DefaultStyle"/>
    <w:qFormat/>
    <w:rsid w:val="00D8563B"/>
    <w:pPr>
      <w:spacing w:after="0" w:line="240" w:lineRule="auto"/>
    </w:pPr>
    <w:rPr>
      <w:rFonts w:ascii="Arimo" w:eastAsia="Arimo" w:hAnsi="Arimo" w:cs="Arimo"/>
      <w:color w:val="000000"/>
      <w:kern w:val="0"/>
      <w:sz w:val="20"/>
      <w:szCs w:val="20"/>
      <w:lang w:eastAsia="hr-HR"/>
      <w14:ligatures w14:val="none"/>
    </w:rPr>
  </w:style>
  <w:style w:type="paragraph" w:customStyle="1" w:styleId="glava">
    <w:name w:val="glava"/>
    <w:basedOn w:val="DefaultStyle"/>
    <w:qFormat/>
    <w:rsid w:val="00D8563B"/>
    <w:rPr>
      <w:b/>
      <w:color w:val="FFFFFF"/>
    </w:rPr>
  </w:style>
  <w:style w:type="paragraph" w:customStyle="1" w:styleId="izv1">
    <w:name w:val="izv1"/>
    <w:basedOn w:val="DefaultStyle"/>
    <w:qFormat/>
    <w:rsid w:val="00D8563B"/>
  </w:style>
  <w:style w:type="paragraph" w:customStyle="1" w:styleId="izv2">
    <w:name w:val="izv2"/>
    <w:basedOn w:val="DefaultStyle"/>
    <w:qFormat/>
    <w:rsid w:val="00D8563B"/>
  </w:style>
  <w:style w:type="paragraph" w:customStyle="1" w:styleId="UvjetniStil">
    <w:name w:val="UvjetniStil"/>
    <w:basedOn w:val="DefaultStyle"/>
    <w:qFormat/>
    <w:rsid w:val="00D8563B"/>
  </w:style>
  <w:style w:type="paragraph" w:customStyle="1" w:styleId="UvjetniStil10">
    <w:name w:val="UvjetniStil|10"/>
    <w:qFormat/>
    <w:rsid w:val="00D8563B"/>
    <w:pPr>
      <w:spacing w:after="0" w:line="240" w:lineRule="auto"/>
    </w:pPr>
    <w:rPr>
      <w:rFonts w:ascii="Arimo" w:eastAsia="Arimo" w:hAnsi="Arimo" w:cs="Arimo"/>
      <w:b/>
      <w:color w:val="000000"/>
      <w:kern w:val="0"/>
      <w:sz w:val="20"/>
      <w:szCs w:val="20"/>
      <w:lang w:eastAsia="hr-HR"/>
      <w14:ligatures w14:val="none"/>
    </w:rPr>
  </w:style>
  <w:style w:type="character" w:customStyle="1" w:styleId="UvuenotijelotekstaChar1">
    <w:name w:val="Uvučeno tijelo teksta Char1"/>
    <w:rsid w:val="00D8563B"/>
    <w:rPr>
      <w:rFonts w:ascii="Times New Roman" w:eastAsia="Times New Roman" w:hAnsi="Times New Roman" w:cs="Times New Roman"/>
      <w:sz w:val="24"/>
      <w:szCs w:val="20"/>
      <w:lang w:eastAsia="zh-CN"/>
    </w:rPr>
  </w:style>
  <w:style w:type="table" w:customStyle="1" w:styleId="Reetkatablice3">
    <w:name w:val="Rešetka tablice3"/>
    <w:basedOn w:val="Obinatablica"/>
    <w:next w:val="Reetkatablice"/>
    <w:uiPriority w:val="39"/>
    <w:rsid w:val="00D8563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1">
    <w:name w:val="kor1"/>
    <w:basedOn w:val="DefaultStyle"/>
    <w:qFormat/>
    <w:rsid w:val="00D8563B"/>
  </w:style>
  <w:style w:type="paragraph" w:customStyle="1" w:styleId="prog3">
    <w:name w:val="prog3"/>
    <w:basedOn w:val="DefaultStyle"/>
    <w:qFormat/>
    <w:rsid w:val="00D8563B"/>
  </w:style>
  <w:style w:type="paragraph" w:customStyle="1" w:styleId="prog2">
    <w:name w:val="prog2"/>
    <w:basedOn w:val="DefaultStyle"/>
    <w:qFormat/>
    <w:rsid w:val="00D8563B"/>
  </w:style>
  <w:style w:type="paragraph" w:customStyle="1" w:styleId="rgp2">
    <w:name w:val="rgp2"/>
    <w:basedOn w:val="DefaultStyle"/>
    <w:qFormat/>
    <w:rsid w:val="00D8563B"/>
  </w:style>
  <w:style w:type="paragraph" w:customStyle="1" w:styleId="rgp1">
    <w:name w:val="rgp1"/>
    <w:basedOn w:val="DefaultStyle"/>
    <w:qFormat/>
    <w:rsid w:val="00D8563B"/>
  </w:style>
  <w:style w:type="paragraph" w:customStyle="1" w:styleId="Naslov31">
    <w:name w:val="Naslov 31"/>
    <w:basedOn w:val="Normal"/>
    <w:next w:val="Normal"/>
    <w:uiPriority w:val="9"/>
    <w:unhideWhenUsed/>
    <w:qFormat/>
    <w:rsid w:val="00263FD8"/>
    <w:pPr>
      <w:keepNext/>
      <w:keepLines/>
      <w:spacing w:before="200" w:line="276" w:lineRule="auto"/>
      <w:outlineLvl w:val="2"/>
    </w:pPr>
    <w:rPr>
      <w:rFonts w:ascii="Cambria" w:hAnsi="Cambria"/>
      <w:b/>
      <w:bCs/>
      <w:color w:val="4F81BD"/>
      <w:sz w:val="22"/>
      <w:szCs w:val="22"/>
    </w:rPr>
  </w:style>
  <w:style w:type="numbering" w:customStyle="1" w:styleId="Bezpopisa3">
    <w:name w:val="Bez popisa3"/>
    <w:next w:val="Bezpopisa"/>
    <w:uiPriority w:val="99"/>
    <w:semiHidden/>
    <w:unhideWhenUsed/>
    <w:rsid w:val="00263FD8"/>
  </w:style>
  <w:style w:type="paragraph" w:customStyle="1" w:styleId="t-10-9-kurz-s">
    <w:name w:val="t-10-9-kurz-s"/>
    <w:basedOn w:val="Normal"/>
    <w:uiPriority w:val="99"/>
    <w:qFormat/>
    <w:rsid w:val="00263FD8"/>
    <w:pPr>
      <w:spacing w:before="100" w:beforeAutospacing="1" w:after="100" w:afterAutospacing="1"/>
    </w:pPr>
  </w:style>
  <w:style w:type="paragraph" w:customStyle="1" w:styleId="clanak">
    <w:name w:val="clanak"/>
    <w:basedOn w:val="Normal"/>
    <w:uiPriority w:val="99"/>
    <w:qFormat/>
    <w:rsid w:val="00263FD8"/>
    <w:pPr>
      <w:spacing w:before="100" w:beforeAutospacing="1" w:after="100" w:afterAutospacing="1"/>
    </w:pPr>
  </w:style>
  <w:style w:type="table" w:customStyle="1" w:styleId="Reetkatablice4">
    <w:name w:val="Rešetka tablice4"/>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na16">
    <w:name w:val="tb-na16"/>
    <w:basedOn w:val="Normal"/>
    <w:uiPriority w:val="99"/>
    <w:qFormat/>
    <w:rsid w:val="00263FD8"/>
    <w:pPr>
      <w:spacing w:before="100" w:beforeAutospacing="1" w:after="100" w:afterAutospacing="1"/>
    </w:pPr>
  </w:style>
  <w:style w:type="paragraph" w:customStyle="1" w:styleId="t-12-9-fett-s">
    <w:name w:val="t-12-9-fett-s"/>
    <w:basedOn w:val="Normal"/>
    <w:uiPriority w:val="99"/>
    <w:qFormat/>
    <w:rsid w:val="00263FD8"/>
    <w:pPr>
      <w:spacing w:before="100" w:beforeAutospacing="1" w:after="100" w:afterAutospacing="1"/>
    </w:pPr>
  </w:style>
  <w:style w:type="character" w:customStyle="1" w:styleId="apple-converted-space">
    <w:name w:val="apple-converted-space"/>
    <w:basedOn w:val="Zadanifontodlomka"/>
    <w:rsid w:val="00263FD8"/>
  </w:style>
  <w:style w:type="character" w:styleId="Naglaeno">
    <w:name w:val="Strong"/>
    <w:basedOn w:val="Zadanifontodlomka"/>
    <w:uiPriority w:val="22"/>
    <w:qFormat/>
    <w:rsid w:val="00263FD8"/>
    <w:rPr>
      <w:b/>
      <w:bCs/>
    </w:rPr>
  </w:style>
  <w:style w:type="paragraph" w:customStyle="1" w:styleId="Standard">
    <w:name w:val="Standard"/>
    <w:uiPriority w:val="99"/>
    <w:qFormat/>
    <w:rsid w:val="00263F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paragraph" w:customStyle="1" w:styleId="StandardWeb1">
    <w:name w:val="Standard (Web)1"/>
    <w:basedOn w:val="Normal"/>
    <w:uiPriority w:val="99"/>
    <w:qFormat/>
    <w:rsid w:val="00263FD8"/>
    <w:pPr>
      <w:suppressAutoHyphens/>
      <w:spacing w:before="100" w:after="100" w:line="100" w:lineRule="atLeast"/>
    </w:pPr>
    <w:rPr>
      <w:kern w:val="1"/>
      <w:lang w:eastAsia="ar-SA"/>
    </w:rPr>
  </w:style>
  <w:style w:type="character" w:customStyle="1" w:styleId="SlijeenaHiperveza1">
    <w:name w:val="SlijeđenaHiperveza1"/>
    <w:basedOn w:val="Zadanifontodlomka"/>
    <w:uiPriority w:val="99"/>
    <w:semiHidden/>
    <w:unhideWhenUsed/>
    <w:rsid w:val="00263FD8"/>
    <w:rPr>
      <w:color w:val="800080"/>
      <w:u w:val="single"/>
    </w:rPr>
  </w:style>
  <w:style w:type="paragraph" w:customStyle="1" w:styleId="Sadraj11">
    <w:name w:val="Sadržaj 11"/>
    <w:basedOn w:val="Normal"/>
    <w:next w:val="Normal"/>
    <w:autoRedefine/>
    <w:uiPriority w:val="39"/>
    <w:qFormat/>
    <w:rsid w:val="00263FD8"/>
    <w:pPr>
      <w:tabs>
        <w:tab w:val="left" w:pos="284"/>
        <w:tab w:val="left" w:pos="426"/>
        <w:tab w:val="left" w:pos="851"/>
        <w:tab w:val="right" w:leader="dot" w:pos="9061"/>
      </w:tabs>
      <w:spacing w:line="276" w:lineRule="auto"/>
      <w:jc w:val="both"/>
    </w:pPr>
    <w:rPr>
      <w:rFonts w:ascii="Cambria" w:eastAsia="Symbol" w:hAnsi="Cambria"/>
      <w:b/>
      <w:bCs/>
      <w:i/>
      <w:caps/>
      <w:noProof/>
    </w:rPr>
  </w:style>
  <w:style w:type="paragraph" w:customStyle="1" w:styleId="Sadraj21">
    <w:name w:val="Sadržaj 21"/>
    <w:basedOn w:val="Bezproreda"/>
    <w:next w:val="Standard"/>
    <w:autoRedefine/>
    <w:uiPriority w:val="39"/>
    <w:qFormat/>
    <w:rsid w:val="00263FD8"/>
    <w:pPr>
      <w:tabs>
        <w:tab w:val="left" w:pos="284"/>
        <w:tab w:val="left" w:pos="1320"/>
        <w:tab w:val="right" w:leader="dot" w:pos="9061"/>
      </w:tabs>
      <w:spacing w:line="276" w:lineRule="auto"/>
      <w:ind w:left="578"/>
      <w:jc w:val="both"/>
    </w:pPr>
    <w:rPr>
      <w:rFonts w:ascii="Cambria" w:eastAsia="Times New Roman" w:hAnsi="Cambria" w:cs="Times New Roman"/>
      <w:bCs/>
      <w:i/>
      <w:iCs/>
      <w:smallCaps/>
      <w:noProof/>
      <w:sz w:val="24"/>
      <w:lang w:eastAsia="sl-SI"/>
    </w:rPr>
  </w:style>
  <w:style w:type="paragraph" w:styleId="Naslov">
    <w:name w:val="Title"/>
    <w:basedOn w:val="Normal"/>
    <w:link w:val="NaslovChar"/>
    <w:uiPriority w:val="99"/>
    <w:qFormat/>
    <w:rsid w:val="00263FD8"/>
    <w:pPr>
      <w:jc w:val="center"/>
    </w:pPr>
    <w:rPr>
      <w:rFonts w:ascii="HelveticaPlain" w:hAnsi="HelveticaPlain"/>
      <w:sz w:val="32"/>
      <w:szCs w:val="20"/>
      <w:lang w:val="en-US"/>
    </w:rPr>
  </w:style>
  <w:style w:type="character" w:customStyle="1" w:styleId="NaslovChar">
    <w:name w:val="Naslov Char"/>
    <w:basedOn w:val="Zadanifontodlomka"/>
    <w:link w:val="Naslov"/>
    <w:uiPriority w:val="99"/>
    <w:rsid w:val="00263FD8"/>
    <w:rPr>
      <w:rFonts w:ascii="HelveticaPlain" w:eastAsia="Times New Roman" w:hAnsi="HelveticaPlain" w:cs="Times New Roman"/>
      <w:kern w:val="0"/>
      <w:sz w:val="32"/>
      <w:szCs w:val="20"/>
      <w:lang w:val="en-US" w:eastAsia="hr-HR"/>
      <w14:ligatures w14:val="none"/>
    </w:rPr>
  </w:style>
  <w:style w:type="paragraph" w:customStyle="1" w:styleId="Sadraj31">
    <w:name w:val="Sadržaj 31"/>
    <w:basedOn w:val="Normal"/>
    <w:next w:val="Normal"/>
    <w:autoRedefine/>
    <w:uiPriority w:val="39"/>
    <w:unhideWhenUsed/>
    <w:qFormat/>
    <w:rsid w:val="00263FD8"/>
    <w:pPr>
      <w:tabs>
        <w:tab w:val="left" w:pos="1100"/>
        <w:tab w:val="right" w:leader="dot" w:pos="9060"/>
      </w:tabs>
      <w:spacing w:line="276" w:lineRule="auto"/>
      <w:ind w:left="993" w:hanging="425"/>
    </w:pPr>
    <w:rPr>
      <w:rFonts w:ascii="Cambria" w:hAnsi="Cambria"/>
      <w:i/>
      <w:iCs/>
      <w:noProof/>
      <w:sz w:val="22"/>
      <w:szCs w:val="22"/>
    </w:rPr>
  </w:style>
  <w:style w:type="paragraph" w:customStyle="1" w:styleId="TOCNaslov1">
    <w:name w:val="TOC Naslov1"/>
    <w:basedOn w:val="Naslov1"/>
    <w:next w:val="Normal"/>
    <w:uiPriority w:val="39"/>
    <w:unhideWhenUsed/>
    <w:qFormat/>
    <w:rsid w:val="00263FD8"/>
    <w:pPr>
      <w:keepLines/>
      <w:numPr>
        <w:numId w:val="0"/>
      </w:numPr>
      <w:spacing w:before="480" w:line="276" w:lineRule="auto"/>
      <w:jc w:val="left"/>
      <w:outlineLvl w:val="9"/>
    </w:pPr>
    <w:rPr>
      <w:rFonts w:ascii="Cambria" w:hAnsi="Cambria"/>
      <w:b/>
      <w:bCs/>
      <w:color w:val="365F91"/>
      <w:sz w:val="28"/>
      <w:szCs w:val="28"/>
      <w:u w:val="none"/>
      <w:lang w:eastAsia="en-US"/>
    </w:rPr>
  </w:style>
  <w:style w:type="character" w:customStyle="1" w:styleId="Naslov3Char">
    <w:name w:val="Naslov 3 Char"/>
    <w:basedOn w:val="Zadanifontodlomka"/>
    <w:link w:val="Naslov3"/>
    <w:rsid w:val="00263FD8"/>
    <w:rPr>
      <w:rFonts w:ascii="Cambria" w:eastAsia="Times New Roman" w:hAnsi="Cambria" w:cs="Times New Roman"/>
      <w:b/>
      <w:bCs/>
      <w:color w:val="4F81BD"/>
    </w:rPr>
  </w:style>
  <w:style w:type="paragraph" w:styleId="Tekstfusnote">
    <w:name w:val="footnote text"/>
    <w:basedOn w:val="Normal"/>
    <w:link w:val="TekstfusnoteChar"/>
    <w:uiPriority w:val="99"/>
    <w:semiHidden/>
    <w:unhideWhenUsed/>
    <w:qFormat/>
    <w:rsid w:val="00263FD8"/>
    <w:rPr>
      <w:rFonts w:ascii="Calibri" w:hAnsi="Calibri"/>
      <w:sz w:val="20"/>
      <w:szCs w:val="20"/>
    </w:rPr>
  </w:style>
  <w:style w:type="character" w:customStyle="1" w:styleId="TekstfusnoteChar">
    <w:name w:val="Tekst fusnote Char"/>
    <w:basedOn w:val="Zadanifontodlomka"/>
    <w:link w:val="Tekstfusnote"/>
    <w:uiPriority w:val="99"/>
    <w:semiHidden/>
    <w:rsid w:val="00263FD8"/>
    <w:rPr>
      <w:rFonts w:ascii="Calibri" w:eastAsia="Times New Roman" w:hAnsi="Calibri" w:cs="Times New Roman"/>
      <w:kern w:val="0"/>
      <w:sz w:val="20"/>
      <w:szCs w:val="20"/>
      <w:lang w:eastAsia="hr-HR"/>
      <w14:ligatures w14:val="none"/>
    </w:rPr>
  </w:style>
  <w:style w:type="character" w:styleId="Referencafusnote">
    <w:name w:val="footnote reference"/>
    <w:basedOn w:val="Zadanifontodlomka"/>
    <w:uiPriority w:val="99"/>
    <w:semiHidden/>
    <w:unhideWhenUsed/>
    <w:rsid w:val="00263FD8"/>
    <w:rPr>
      <w:vertAlign w:val="superscript"/>
    </w:rPr>
  </w:style>
  <w:style w:type="paragraph" w:styleId="Tablicaslika">
    <w:name w:val="table of figures"/>
    <w:basedOn w:val="Normal"/>
    <w:next w:val="Normal"/>
    <w:uiPriority w:val="99"/>
    <w:unhideWhenUsed/>
    <w:qFormat/>
    <w:rsid w:val="00263FD8"/>
    <w:pPr>
      <w:spacing w:line="276" w:lineRule="auto"/>
      <w:ind w:left="440" w:hanging="440"/>
    </w:pPr>
    <w:rPr>
      <w:rFonts w:ascii="Calibri" w:hAnsi="Calibri"/>
      <w:smallCaps/>
      <w:sz w:val="20"/>
      <w:szCs w:val="20"/>
    </w:rPr>
  </w:style>
  <w:style w:type="table" w:customStyle="1" w:styleId="Reetkatablice11">
    <w:name w:val="Rešetka tablice11"/>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ica">
    <w:name w:val="tablica"/>
    <w:basedOn w:val="Opisslike"/>
    <w:link w:val="tablicaChar"/>
    <w:qFormat/>
    <w:rsid w:val="00263FD8"/>
    <w:pPr>
      <w:suppressLineNumbers w:val="0"/>
      <w:spacing w:before="0" w:after="200"/>
      <w:jc w:val="center"/>
    </w:pPr>
    <w:rPr>
      <w:rFonts w:cs="Times New Roman"/>
      <w:szCs w:val="20"/>
    </w:rPr>
  </w:style>
  <w:style w:type="paragraph" w:customStyle="1" w:styleId="tablica1">
    <w:name w:val="tablica 1"/>
    <w:basedOn w:val="Normal"/>
    <w:link w:val="tablica1Char"/>
    <w:qFormat/>
    <w:rsid w:val="00263FD8"/>
    <w:pPr>
      <w:spacing w:line="276" w:lineRule="auto"/>
      <w:jc w:val="both"/>
    </w:pPr>
    <w:rPr>
      <w:rFonts w:ascii="Cambria" w:hAnsi="Cambria"/>
      <w:b/>
      <w:bCs/>
      <w:sz w:val="22"/>
      <w:szCs w:val="22"/>
    </w:rPr>
  </w:style>
  <w:style w:type="character" w:customStyle="1" w:styleId="OpisslikeChar">
    <w:name w:val="Opis slike Char"/>
    <w:aliases w:val="Opis tablice Char"/>
    <w:basedOn w:val="Zadanifontodlomka"/>
    <w:link w:val="Opisslike"/>
    <w:uiPriority w:val="35"/>
    <w:rsid w:val="00263FD8"/>
    <w:rPr>
      <w:rFonts w:ascii="Times New Roman" w:eastAsia="Times New Roman" w:hAnsi="Times New Roman" w:cs="Lucida Sans"/>
      <w:i/>
      <w:iCs/>
      <w:kern w:val="0"/>
      <w:sz w:val="24"/>
      <w:szCs w:val="24"/>
      <w:lang w:val="en-GB" w:eastAsia="hr-HR"/>
      <w14:ligatures w14:val="none"/>
    </w:rPr>
  </w:style>
  <w:style w:type="character" w:customStyle="1" w:styleId="tablicaChar">
    <w:name w:val="tablica Char"/>
    <w:basedOn w:val="OpisslikeChar"/>
    <w:link w:val="tablica"/>
    <w:rsid w:val="00263FD8"/>
    <w:rPr>
      <w:rFonts w:ascii="Times New Roman" w:eastAsia="Times New Roman" w:hAnsi="Times New Roman" w:cs="Times New Roman"/>
      <w:i/>
      <w:iCs/>
      <w:kern w:val="0"/>
      <w:sz w:val="24"/>
      <w:szCs w:val="20"/>
      <w:lang w:val="en-GB" w:eastAsia="hr-HR"/>
      <w14:ligatures w14:val="none"/>
    </w:rPr>
  </w:style>
  <w:style w:type="character" w:customStyle="1" w:styleId="tablica1Char">
    <w:name w:val="tablica 1 Char"/>
    <w:basedOn w:val="Zadanifontodlomka"/>
    <w:link w:val="tablica1"/>
    <w:rsid w:val="00263FD8"/>
    <w:rPr>
      <w:rFonts w:ascii="Cambria" w:eastAsia="Times New Roman" w:hAnsi="Cambria" w:cs="Times New Roman"/>
      <w:b/>
      <w:bCs/>
      <w:kern w:val="0"/>
      <w:lang w:eastAsia="hr-HR"/>
      <w14:ligatures w14:val="none"/>
    </w:rPr>
  </w:style>
  <w:style w:type="character" w:customStyle="1" w:styleId="InternetLink">
    <w:name w:val="Internet Link"/>
    <w:basedOn w:val="Zadanifontodlomka"/>
    <w:uiPriority w:val="99"/>
    <w:unhideWhenUsed/>
    <w:rsid w:val="00263FD8"/>
    <w:rPr>
      <w:color w:val="0000FF"/>
      <w:u w:val="single"/>
    </w:rPr>
  </w:style>
  <w:style w:type="paragraph" w:customStyle="1" w:styleId="box459040">
    <w:name w:val="box_459040"/>
    <w:basedOn w:val="Normal"/>
    <w:uiPriority w:val="99"/>
    <w:qFormat/>
    <w:rsid w:val="00263FD8"/>
    <w:pPr>
      <w:spacing w:before="100" w:beforeAutospacing="1" w:after="100" w:afterAutospacing="1"/>
    </w:pPr>
  </w:style>
  <w:style w:type="character" w:styleId="Referencakomentara">
    <w:name w:val="annotation reference"/>
    <w:basedOn w:val="Zadanifontodlomka"/>
    <w:uiPriority w:val="99"/>
    <w:semiHidden/>
    <w:unhideWhenUsed/>
    <w:rsid w:val="00263FD8"/>
    <w:rPr>
      <w:sz w:val="16"/>
      <w:szCs w:val="16"/>
    </w:rPr>
  </w:style>
  <w:style w:type="paragraph" w:customStyle="1" w:styleId="Tekstkomentara1">
    <w:name w:val="Tekst komentara1"/>
    <w:basedOn w:val="Normal"/>
    <w:next w:val="Tekstkomentara"/>
    <w:link w:val="TekstkomentaraChar"/>
    <w:uiPriority w:val="99"/>
    <w:semiHidden/>
    <w:unhideWhenUsed/>
    <w:qFormat/>
    <w:rsid w:val="00263FD8"/>
    <w:pPr>
      <w:spacing w:after="200"/>
    </w:pPr>
    <w:rPr>
      <w:rFonts w:asciiTheme="minorHAnsi" w:eastAsia="Calibri" w:hAnsiTheme="minorHAnsi" w:cstheme="minorBidi"/>
      <w:kern w:val="2"/>
      <w:sz w:val="20"/>
      <w:szCs w:val="20"/>
      <w:lang w:eastAsia="en-US"/>
      <w14:ligatures w14:val="standardContextual"/>
    </w:rPr>
  </w:style>
  <w:style w:type="character" w:customStyle="1" w:styleId="TekstkomentaraChar">
    <w:name w:val="Tekst komentara Char"/>
    <w:basedOn w:val="Zadanifontodlomka"/>
    <w:link w:val="Tekstkomentara1"/>
    <w:uiPriority w:val="99"/>
    <w:semiHidden/>
    <w:rsid w:val="00263FD8"/>
    <w:rPr>
      <w:rFonts w:eastAsia="Calibri"/>
      <w:sz w:val="20"/>
      <w:szCs w:val="20"/>
      <w:lang w:eastAsia="en-US"/>
    </w:rPr>
  </w:style>
  <w:style w:type="paragraph" w:customStyle="1" w:styleId="pt-bodytext-000033">
    <w:name w:val="pt-bodytext-000033"/>
    <w:basedOn w:val="Normal"/>
    <w:uiPriority w:val="99"/>
    <w:qFormat/>
    <w:rsid w:val="00263FD8"/>
    <w:pPr>
      <w:spacing w:before="100" w:beforeAutospacing="1" w:after="100" w:afterAutospacing="1"/>
    </w:pPr>
  </w:style>
  <w:style w:type="character" w:customStyle="1" w:styleId="pt-defaultparagraphfont-000025">
    <w:name w:val="pt-defaultparagraphfont-000025"/>
    <w:basedOn w:val="Zadanifontodlomka"/>
    <w:rsid w:val="00263FD8"/>
  </w:style>
  <w:style w:type="character" w:customStyle="1" w:styleId="pt-defaultparagraphfont-000035">
    <w:name w:val="pt-defaultparagraphfont-000035"/>
    <w:basedOn w:val="Zadanifontodlomka"/>
    <w:rsid w:val="00263FD8"/>
  </w:style>
  <w:style w:type="paragraph" w:customStyle="1" w:styleId="pt-bodytext-000036">
    <w:name w:val="pt-bodytext-000036"/>
    <w:basedOn w:val="Normal"/>
    <w:uiPriority w:val="99"/>
    <w:qFormat/>
    <w:rsid w:val="00263FD8"/>
    <w:pPr>
      <w:spacing w:before="100" w:beforeAutospacing="1" w:after="100" w:afterAutospacing="1"/>
    </w:pPr>
  </w:style>
  <w:style w:type="paragraph" w:customStyle="1" w:styleId="pt-000037">
    <w:name w:val="pt-000037"/>
    <w:basedOn w:val="Normal"/>
    <w:uiPriority w:val="99"/>
    <w:qFormat/>
    <w:rsid w:val="00263FD8"/>
    <w:pPr>
      <w:spacing w:before="100" w:beforeAutospacing="1" w:after="100" w:afterAutospacing="1"/>
    </w:pPr>
  </w:style>
  <w:style w:type="character" w:customStyle="1" w:styleId="pt-000028">
    <w:name w:val="pt-000028"/>
    <w:basedOn w:val="Zadanifontodlomka"/>
    <w:rsid w:val="00263FD8"/>
  </w:style>
  <w:style w:type="character" w:customStyle="1" w:styleId="pt-defaultparagraphfont-000030">
    <w:name w:val="pt-defaultparagraphfont-000030"/>
    <w:basedOn w:val="Zadanifontodlomka"/>
    <w:rsid w:val="00263FD8"/>
  </w:style>
  <w:style w:type="paragraph" w:customStyle="1" w:styleId="pt-bodytext20-000039">
    <w:name w:val="pt-bodytext20-000039"/>
    <w:basedOn w:val="Normal"/>
    <w:uiPriority w:val="99"/>
    <w:qFormat/>
    <w:rsid w:val="00263FD8"/>
    <w:pPr>
      <w:spacing w:before="100" w:beforeAutospacing="1" w:after="100" w:afterAutospacing="1"/>
    </w:pPr>
  </w:style>
  <w:style w:type="character" w:customStyle="1" w:styleId="pt-000031">
    <w:name w:val="pt-000031"/>
    <w:basedOn w:val="Zadanifontodlomka"/>
    <w:rsid w:val="00263FD8"/>
  </w:style>
  <w:style w:type="paragraph" w:customStyle="1" w:styleId="pt-bodytext-000040">
    <w:name w:val="pt-bodytext-000040"/>
    <w:basedOn w:val="Normal"/>
    <w:uiPriority w:val="99"/>
    <w:qFormat/>
    <w:rsid w:val="00263FD8"/>
    <w:pPr>
      <w:spacing w:before="100" w:beforeAutospacing="1" w:after="100" w:afterAutospacing="1"/>
    </w:pPr>
  </w:style>
  <w:style w:type="paragraph" w:customStyle="1" w:styleId="pt-bodytext-000041">
    <w:name w:val="pt-bodytext-000041"/>
    <w:basedOn w:val="Normal"/>
    <w:uiPriority w:val="99"/>
    <w:qFormat/>
    <w:rsid w:val="00263FD8"/>
    <w:pPr>
      <w:spacing w:before="100" w:beforeAutospacing="1" w:after="100" w:afterAutospacing="1"/>
    </w:pPr>
  </w:style>
  <w:style w:type="paragraph" w:customStyle="1" w:styleId="pt-bodytext-000042">
    <w:name w:val="pt-bodytext-000042"/>
    <w:basedOn w:val="Normal"/>
    <w:uiPriority w:val="99"/>
    <w:qFormat/>
    <w:rsid w:val="00263FD8"/>
    <w:pPr>
      <w:spacing w:before="100" w:beforeAutospacing="1" w:after="100" w:afterAutospacing="1"/>
    </w:pPr>
  </w:style>
  <w:style w:type="paragraph" w:customStyle="1" w:styleId="pt-bodytext-000043">
    <w:name w:val="pt-bodytext-000043"/>
    <w:basedOn w:val="Normal"/>
    <w:uiPriority w:val="99"/>
    <w:qFormat/>
    <w:rsid w:val="00263FD8"/>
    <w:pPr>
      <w:spacing w:before="100" w:beforeAutospacing="1" w:after="100" w:afterAutospacing="1"/>
    </w:pPr>
  </w:style>
  <w:style w:type="paragraph" w:customStyle="1" w:styleId="pt-bodytext-000045">
    <w:name w:val="pt-bodytext-000045"/>
    <w:basedOn w:val="Normal"/>
    <w:uiPriority w:val="99"/>
    <w:qFormat/>
    <w:rsid w:val="00263FD8"/>
    <w:pPr>
      <w:spacing w:before="100" w:beforeAutospacing="1" w:after="100" w:afterAutospacing="1"/>
    </w:pPr>
  </w:style>
  <w:style w:type="paragraph" w:customStyle="1" w:styleId="pt-bodytext-000049">
    <w:name w:val="pt-bodytext-000049"/>
    <w:basedOn w:val="Normal"/>
    <w:uiPriority w:val="99"/>
    <w:qFormat/>
    <w:rsid w:val="00263FD8"/>
    <w:pPr>
      <w:spacing w:before="100" w:beforeAutospacing="1" w:after="100" w:afterAutospacing="1"/>
    </w:pPr>
  </w:style>
  <w:style w:type="paragraph" w:customStyle="1" w:styleId="pt-000051">
    <w:name w:val="pt-000051"/>
    <w:basedOn w:val="Normal"/>
    <w:uiPriority w:val="99"/>
    <w:qFormat/>
    <w:rsid w:val="00263FD8"/>
    <w:pPr>
      <w:spacing w:before="100" w:beforeAutospacing="1" w:after="100" w:afterAutospacing="1"/>
    </w:pPr>
  </w:style>
  <w:style w:type="paragraph" w:customStyle="1" w:styleId="pt-bodytext-000052">
    <w:name w:val="pt-bodytext-000052"/>
    <w:basedOn w:val="Normal"/>
    <w:uiPriority w:val="99"/>
    <w:qFormat/>
    <w:rsid w:val="00263FD8"/>
    <w:pPr>
      <w:spacing w:before="100" w:beforeAutospacing="1" w:after="100" w:afterAutospacing="1"/>
    </w:pPr>
  </w:style>
  <w:style w:type="character" w:customStyle="1" w:styleId="pt-heading2char">
    <w:name w:val="pt-heading2char"/>
    <w:basedOn w:val="Zadanifontodlomka"/>
    <w:rsid w:val="00263FD8"/>
  </w:style>
  <w:style w:type="paragraph" w:customStyle="1" w:styleId="pt-000053">
    <w:name w:val="pt-000053"/>
    <w:basedOn w:val="Normal"/>
    <w:uiPriority w:val="99"/>
    <w:qFormat/>
    <w:rsid w:val="00263FD8"/>
    <w:pPr>
      <w:spacing w:before="100" w:beforeAutospacing="1" w:after="100" w:afterAutospacing="1"/>
    </w:pPr>
  </w:style>
  <w:style w:type="character" w:customStyle="1" w:styleId="pt-000054">
    <w:name w:val="pt-000054"/>
    <w:basedOn w:val="Zadanifontodlomka"/>
    <w:rsid w:val="00263FD8"/>
  </w:style>
  <w:style w:type="paragraph" w:customStyle="1" w:styleId="pt-000056">
    <w:name w:val="pt-000056"/>
    <w:basedOn w:val="Normal"/>
    <w:uiPriority w:val="99"/>
    <w:qFormat/>
    <w:rsid w:val="00263FD8"/>
    <w:pPr>
      <w:spacing w:before="100" w:beforeAutospacing="1" w:after="100" w:afterAutospacing="1"/>
    </w:pPr>
  </w:style>
  <w:style w:type="paragraph" w:customStyle="1" w:styleId="pt-bodytext-000057">
    <w:name w:val="pt-bodytext-000057"/>
    <w:basedOn w:val="Normal"/>
    <w:uiPriority w:val="99"/>
    <w:qFormat/>
    <w:rsid w:val="00263FD8"/>
    <w:pPr>
      <w:spacing w:before="100" w:beforeAutospacing="1" w:after="100" w:afterAutospacing="1"/>
    </w:pPr>
  </w:style>
  <w:style w:type="paragraph" w:customStyle="1" w:styleId="pt-000058">
    <w:name w:val="pt-000058"/>
    <w:basedOn w:val="Normal"/>
    <w:uiPriority w:val="99"/>
    <w:qFormat/>
    <w:rsid w:val="00263FD8"/>
    <w:pPr>
      <w:spacing w:before="100" w:beforeAutospacing="1" w:after="100" w:afterAutospacing="1"/>
    </w:pPr>
  </w:style>
  <w:style w:type="paragraph" w:customStyle="1" w:styleId="pt-bodytext20-000059">
    <w:name w:val="pt-bodytext20-000059"/>
    <w:basedOn w:val="Normal"/>
    <w:uiPriority w:val="99"/>
    <w:qFormat/>
    <w:rsid w:val="00263FD8"/>
    <w:pPr>
      <w:spacing w:before="100" w:beforeAutospacing="1" w:after="100" w:afterAutospacing="1"/>
    </w:pPr>
  </w:style>
  <w:style w:type="paragraph" w:customStyle="1" w:styleId="pt-000060">
    <w:name w:val="pt-000060"/>
    <w:basedOn w:val="Normal"/>
    <w:uiPriority w:val="99"/>
    <w:qFormat/>
    <w:rsid w:val="00263FD8"/>
    <w:pPr>
      <w:spacing w:before="100" w:beforeAutospacing="1" w:after="100" w:afterAutospacing="1"/>
    </w:pPr>
  </w:style>
  <w:style w:type="paragraph" w:customStyle="1" w:styleId="pt-000061">
    <w:name w:val="pt-000061"/>
    <w:basedOn w:val="Normal"/>
    <w:uiPriority w:val="99"/>
    <w:qFormat/>
    <w:rsid w:val="00263FD8"/>
    <w:pPr>
      <w:spacing w:before="100" w:beforeAutospacing="1" w:after="100" w:afterAutospacing="1"/>
    </w:pPr>
  </w:style>
  <w:style w:type="paragraph" w:customStyle="1" w:styleId="pt-000062">
    <w:name w:val="pt-000062"/>
    <w:basedOn w:val="Normal"/>
    <w:uiPriority w:val="99"/>
    <w:qFormat/>
    <w:rsid w:val="00263FD8"/>
    <w:pPr>
      <w:spacing w:before="100" w:beforeAutospacing="1" w:after="100" w:afterAutospacing="1"/>
    </w:pPr>
  </w:style>
  <w:style w:type="paragraph" w:customStyle="1" w:styleId="pt-bodytext-000064">
    <w:name w:val="pt-bodytext-000064"/>
    <w:basedOn w:val="Normal"/>
    <w:uiPriority w:val="99"/>
    <w:qFormat/>
    <w:rsid w:val="00263FD8"/>
    <w:pPr>
      <w:spacing w:before="100" w:beforeAutospacing="1" w:after="100" w:afterAutospacing="1"/>
    </w:pPr>
  </w:style>
  <w:style w:type="character" w:customStyle="1" w:styleId="pt-000000">
    <w:name w:val="pt-000000"/>
    <w:basedOn w:val="Zadanifontodlomka"/>
    <w:rsid w:val="00263FD8"/>
  </w:style>
  <w:style w:type="paragraph" w:customStyle="1" w:styleId="pt-000065">
    <w:name w:val="pt-000065"/>
    <w:basedOn w:val="Normal"/>
    <w:uiPriority w:val="99"/>
    <w:qFormat/>
    <w:rsid w:val="00263FD8"/>
    <w:pPr>
      <w:spacing w:before="100" w:beforeAutospacing="1" w:after="100" w:afterAutospacing="1"/>
    </w:pPr>
  </w:style>
  <w:style w:type="paragraph" w:customStyle="1" w:styleId="pt-000067">
    <w:name w:val="pt-000067"/>
    <w:basedOn w:val="Normal"/>
    <w:uiPriority w:val="99"/>
    <w:qFormat/>
    <w:rsid w:val="00263FD8"/>
    <w:pPr>
      <w:spacing w:before="100" w:beforeAutospacing="1" w:after="100" w:afterAutospacing="1"/>
    </w:pPr>
  </w:style>
  <w:style w:type="paragraph" w:customStyle="1" w:styleId="pt-bodytext-000069">
    <w:name w:val="pt-bodytext-000069"/>
    <w:basedOn w:val="Normal"/>
    <w:uiPriority w:val="99"/>
    <w:qFormat/>
    <w:rsid w:val="00263FD8"/>
    <w:pPr>
      <w:spacing w:before="100" w:beforeAutospacing="1" w:after="100" w:afterAutospacing="1"/>
    </w:pPr>
  </w:style>
  <w:style w:type="paragraph" w:customStyle="1" w:styleId="pt-bodytext-000070">
    <w:name w:val="pt-bodytext-000070"/>
    <w:basedOn w:val="Normal"/>
    <w:uiPriority w:val="99"/>
    <w:qFormat/>
    <w:rsid w:val="00263FD8"/>
    <w:pPr>
      <w:spacing w:before="100" w:beforeAutospacing="1" w:after="100" w:afterAutospacing="1"/>
    </w:pPr>
  </w:style>
  <w:style w:type="paragraph" w:customStyle="1" w:styleId="pt-000071">
    <w:name w:val="pt-000071"/>
    <w:basedOn w:val="Normal"/>
    <w:uiPriority w:val="99"/>
    <w:qFormat/>
    <w:rsid w:val="00263FD8"/>
    <w:pPr>
      <w:spacing w:before="100" w:beforeAutospacing="1" w:after="100" w:afterAutospacing="1"/>
    </w:pPr>
  </w:style>
  <w:style w:type="paragraph" w:customStyle="1" w:styleId="pt-000072">
    <w:name w:val="pt-000072"/>
    <w:basedOn w:val="Normal"/>
    <w:uiPriority w:val="99"/>
    <w:qFormat/>
    <w:rsid w:val="00263FD8"/>
    <w:pPr>
      <w:spacing w:before="100" w:beforeAutospacing="1" w:after="100" w:afterAutospacing="1"/>
    </w:pPr>
  </w:style>
  <w:style w:type="paragraph" w:customStyle="1" w:styleId="pt-000073">
    <w:name w:val="pt-000073"/>
    <w:basedOn w:val="Normal"/>
    <w:uiPriority w:val="99"/>
    <w:qFormat/>
    <w:rsid w:val="00263FD8"/>
    <w:pPr>
      <w:spacing w:before="100" w:beforeAutospacing="1" w:after="100" w:afterAutospacing="1"/>
    </w:pPr>
  </w:style>
  <w:style w:type="paragraph" w:customStyle="1" w:styleId="pt-bodytext-000074">
    <w:name w:val="pt-bodytext-000074"/>
    <w:basedOn w:val="Normal"/>
    <w:uiPriority w:val="99"/>
    <w:qFormat/>
    <w:rsid w:val="00263FD8"/>
    <w:pPr>
      <w:spacing w:before="100" w:beforeAutospacing="1" w:after="100" w:afterAutospacing="1"/>
    </w:pPr>
  </w:style>
  <w:style w:type="paragraph" w:customStyle="1" w:styleId="pt-bodytext-000075">
    <w:name w:val="pt-bodytext-000075"/>
    <w:basedOn w:val="Normal"/>
    <w:uiPriority w:val="99"/>
    <w:qFormat/>
    <w:rsid w:val="00263FD8"/>
    <w:pPr>
      <w:spacing w:before="100" w:beforeAutospacing="1" w:after="100" w:afterAutospacing="1"/>
    </w:pPr>
  </w:style>
  <w:style w:type="paragraph" w:customStyle="1" w:styleId="pt-bodytext-000076">
    <w:name w:val="pt-bodytext-000076"/>
    <w:basedOn w:val="Normal"/>
    <w:uiPriority w:val="99"/>
    <w:qFormat/>
    <w:rsid w:val="00263FD8"/>
    <w:pPr>
      <w:spacing w:before="100" w:beforeAutospacing="1" w:after="100" w:afterAutospacing="1"/>
    </w:pPr>
  </w:style>
  <w:style w:type="paragraph" w:customStyle="1" w:styleId="pt-bodytext-000077">
    <w:name w:val="pt-bodytext-000077"/>
    <w:basedOn w:val="Normal"/>
    <w:uiPriority w:val="99"/>
    <w:qFormat/>
    <w:rsid w:val="00263FD8"/>
    <w:pPr>
      <w:spacing w:before="100" w:beforeAutospacing="1" w:after="100" w:afterAutospacing="1"/>
    </w:pPr>
  </w:style>
  <w:style w:type="paragraph" w:customStyle="1" w:styleId="pt-000078">
    <w:name w:val="pt-000078"/>
    <w:basedOn w:val="Normal"/>
    <w:uiPriority w:val="99"/>
    <w:qFormat/>
    <w:rsid w:val="00263FD8"/>
    <w:pPr>
      <w:spacing w:before="100" w:beforeAutospacing="1" w:after="100" w:afterAutospacing="1"/>
    </w:pPr>
  </w:style>
  <w:style w:type="paragraph" w:customStyle="1" w:styleId="pt-bodytext-000079">
    <w:name w:val="pt-bodytext-000079"/>
    <w:basedOn w:val="Normal"/>
    <w:uiPriority w:val="99"/>
    <w:qFormat/>
    <w:rsid w:val="00263FD8"/>
    <w:pPr>
      <w:spacing w:before="100" w:beforeAutospacing="1" w:after="100" w:afterAutospacing="1"/>
    </w:pPr>
  </w:style>
  <w:style w:type="paragraph" w:customStyle="1" w:styleId="pt-bodytext-000080">
    <w:name w:val="pt-bodytext-000080"/>
    <w:basedOn w:val="Normal"/>
    <w:uiPriority w:val="99"/>
    <w:qFormat/>
    <w:rsid w:val="00263FD8"/>
    <w:pPr>
      <w:spacing w:before="100" w:beforeAutospacing="1" w:after="100" w:afterAutospacing="1"/>
    </w:pPr>
  </w:style>
  <w:style w:type="paragraph" w:customStyle="1" w:styleId="pt-bodytext-000081">
    <w:name w:val="pt-bodytext-000081"/>
    <w:basedOn w:val="Normal"/>
    <w:uiPriority w:val="99"/>
    <w:qFormat/>
    <w:rsid w:val="00263FD8"/>
    <w:pPr>
      <w:spacing w:before="100" w:beforeAutospacing="1" w:after="100" w:afterAutospacing="1"/>
    </w:pPr>
  </w:style>
  <w:style w:type="paragraph" w:customStyle="1" w:styleId="pt-bodytext-000082">
    <w:name w:val="pt-bodytext-000082"/>
    <w:basedOn w:val="Normal"/>
    <w:uiPriority w:val="99"/>
    <w:qFormat/>
    <w:rsid w:val="00263FD8"/>
    <w:pPr>
      <w:spacing w:before="100" w:beforeAutospacing="1" w:after="100" w:afterAutospacing="1"/>
    </w:pPr>
  </w:style>
  <w:style w:type="paragraph" w:customStyle="1" w:styleId="pt-other0-000086">
    <w:name w:val="pt-other0-000086"/>
    <w:basedOn w:val="Normal"/>
    <w:uiPriority w:val="99"/>
    <w:qFormat/>
    <w:rsid w:val="00263FD8"/>
    <w:pPr>
      <w:spacing w:before="100" w:beforeAutospacing="1" w:after="100" w:afterAutospacing="1"/>
    </w:pPr>
  </w:style>
  <w:style w:type="character" w:customStyle="1" w:styleId="pt-defaultparagraphfont-000087">
    <w:name w:val="pt-defaultparagraphfont-000087"/>
    <w:basedOn w:val="Zadanifontodlomka"/>
    <w:rsid w:val="00263FD8"/>
  </w:style>
  <w:style w:type="paragraph" w:customStyle="1" w:styleId="pt-bodytext20-000032">
    <w:name w:val="pt-bodytext20-000032"/>
    <w:basedOn w:val="Normal"/>
    <w:uiPriority w:val="99"/>
    <w:qFormat/>
    <w:rsid w:val="00263FD8"/>
    <w:pPr>
      <w:spacing w:before="100" w:beforeAutospacing="1" w:after="100" w:afterAutospacing="1"/>
    </w:pPr>
  </w:style>
  <w:style w:type="character" w:customStyle="1" w:styleId="OdlomakpopisaChar">
    <w:name w:val="Odlomak popisa Char"/>
    <w:link w:val="Odlomakpopisa"/>
    <w:uiPriority w:val="34"/>
    <w:locked/>
    <w:rsid w:val="00263FD8"/>
    <w:rPr>
      <w:rFonts w:ascii="Times New Roman" w:eastAsia="Times New Roman" w:hAnsi="Times New Roman" w:cs="Times New Roman"/>
      <w:kern w:val="0"/>
      <w:sz w:val="20"/>
      <w:szCs w:val="20"/>
      <w:lang w:val="en-GB" w:eastAsia="hr-HR"/>
      <w14:ligatures w14:val="none"/>
    </w:rPr>
  </w:style>
  <w:style w:type="table" w:customStyle="1" w:styleId="Reetkatablice14">
    <w:name w:val="Rešetka tablice14"/>
    <w:basedOn w:val="Obinatablica"/>
    <w:next w:val="Reetkatablice"/>
    <w:uiPriority w:val="59"/>
    <w:rsid w:val="00263FD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63FD8"/>
    <w:pPr>
      <w:widowControl w:val="0"/>
      <w:autoSpaceDE w:val="0"/>
      <w:autoSpaceDN w:val="0"/>
    </w:pPr>
    <w:rPr>
      <w:rFonts w:ascii="Georgia" w:eastAsia="Georgia" w:hAnsi="Georgia" w:cs="Georgia"/>
      <w:sz w:val="22"/>
      <w:szCs w:val="22"/>
      <w:lang w:bidi="hr-HR"/>
    </w:rPr>
  </w:style>
  <w:style w:type="paragraph" w:customStyle="1" w:styleId="Predmetkomentara1">
    <w:name w:val="Predmet komentara1"/>
    <w:basedOn w:val="Tekstkomentara"/>
    <w:next w:val="Tekstkomentara"/>
    <w:uiPriority w:val="99"/>
    <w:semiHidden/>
    <w:unhideWhenUsed/>
    <w:qFormat/>
    <w:rsid w:val="00263FD8"/>
    <w:pPr>
      <w:spacing w:after="200"/>
    </w:pPr>
    <w:rPr>
      <w:rFonts w:ascii="Calibri" w:hAnsi="Calibri"/>
      <w:b/>
      <w:bCs/>
    </w:rPr>
  </w:style>
  <w:style w:type="character" w:customStyle="1" w:styleId="PredmetkomentaraChar">
    <w:name w:val="Predmet komentara Char"/>
    <w:basedOn w:val="TekstkomentaraChar"/>
    <w:link w:val="Predmetkomentara"/>
    <w:uiPriority w:val="99"/>
    <w:semiHidden/>
    <w:rsid w:val="00263FD8"/>
    <w:rPr>
      <w:rFonts w:eastAsia="Calibri"/>
      <w:b/>
      <w:bCs/>
      <w:sz w:val="20"/>
      <w:szCs w:val="20"/>
      <w:lang w:eastAsia="en-US"/>
    </w:rPr>
  </w:style>
  <w:style w:type="character" w:styleId="Tekstrezerviranogmjesta">
    <w:name w:val="Placeholder Text"/>
    <w:basedOn w:val="Zadanifontodlomka"/>
    <w:uiPriority w:val="99"/>
    <w:semiHidden/>
    <w:rsid w:val="00263FD8"/>
    <w:rPr>
      <w:color w:val="808080"/>
    </w:rPr>
  </w:style>
  <w:style w:type="character" w:customStyle="1" w:styleId="Nerijeenospominjanje1">
    <w:name w:val="Neriješeno spominjanje1"/>
    <w:basedOn w:val="Zadanifontodlomka"/>
    <w:uiPriority w:val="99"/>
    <w:semiHidden/>
    <w:unhideWhenUsed/>
    <w:rsid w:val="00263FD8"/>
    <w:rPr>
      <w:color w:val="605E5C"/>
      <w:shd w:val="clear" w:color="auto" w:fill="E1DFDD"/>
    </w:rPr>
  </w:style>
  <w:style w:type="character" w:customStyle="1" w:styleId="highlight">
    <w:name w:val="highlight"/>
    <w:basedOn w:val="Zadanifontodlomka"/>
    <w:rsid w:val="00263FD8"/>
  </w:style>
  <w:style w:type="table" w:customStyle="1" w:styleId="Reetkatablice8">
    <w:name w:val="Rešetka tablice8"/>
    <w:basedOn w:val="Obinatablica"/>
    <w:next w:val="Reetkatablice"/>
    <w:uiPriority w:val="59"/>
    <w:rsid w:val="00263FD8"/>
    <w:pPr>
      <w:spacing w:after="0" w:line="240" w:lineRule="auto"/>
    </w:pPr>
    <w:rPr>
      <w:rFonts w:eastAsia="Times New Roman"/>
      <w:kern w:val="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2">
    <w:name w:val="Neriješeno spominjanje2"/>
    <w:basedOn w:val="Zadanifontodlomka"/>
    <w:uiPriority w:val="99"/>
    <w:semiHidden/>
    <w:unhideWhenUsed/>
    <w:rsid w:val="00263FD8"/>
    <w:rPr>
      <w:color w:val="605E5C"/>
      <w:shd w:val="clear" w:color="auto" w:fill="E1DFDD"/>
    </w:rPr>
  </w:style>
  <w:style w:type="table" w:customStyle="1" w:styleId="Reetkatablice9">
    <w:name w:val="Rešetka tablice9"/>
    <w:basedOn w:val="Obinatablica"/>
    <w:next w:val="Reetkatablice"/>
    <w:uiPriority w:val="39"/>
    <w:rsid w:val="00263F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263F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
    <w:name w:val="Rešetka tablice111"/>
    <w:basedOn w:val="Obinatablica"/>
    <w:next w:val="Reetkatablice"/>
    <w:uiPriority w:val="39"/>
    <w:rsid w:val="00263F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locked/>
    <w:rsid w:val="00263FD8"/>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Bezpopisa"/>
    <w:uiPriority w:val="99"/>
    <w:semiHidden/>
    <w:unhideWhenUsed/>
    <w:rsid w:val="00263FD8"/>
  </w:style>
  <w:style w:type="paragraph" w:customStyle="1" w:styleId="msonormal0">
    <w:name w:val="msonormal"/>
    <w:basedOn w:val="Normal"/>
    <w:uiPriority w:val="99"/>
    <w:qFormat/>
    <w:rsid w:val="00263FD8"/>
    <w:pPr>
      <w:spacing w:before="100" w:beforeAutospacing="1" w:after="100" w:afterAutospacing="1"/>
    </w:pPr>
  </w:style>
  <w:style w:type="paragraph" w:customStyle="1" w:styleId="Odlomakpopisa1">
    <w:name w:val="Odlomak popisa1"/>
    <w:basedOn w:val="Normal"/>
    <w:uiPriority w:val="99"/>
    <w:qFormat/>
    <w:rsid w:val="00263FD8"/>
    <w:pPr>
      <w:spacing w:after="200" w:line="276" w:lineRule="auto"/>
      <w:ind w:left="720"/>
      <w:contextualSpacing/>
    </w:pPr>
    <w:rPr>
      <w:rFonts w:ascii="Calibri" w:hAnsi="Calibri"/>
      <w:sz w:val="22"/>
      <w:szCs w:val="22"/>
    </w:rPr>
  </w:style>
  <w:style w:type="table" w:customStyle="1" w:styleId="Reetkatablice13">
    <w:name w:val="Rešetka tablice13"/>
    <w:basedOn w:val="Obinatablica"/>
    <w:next w:val="Reetkatablice"/>
    <w:uiPriority w:val="3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1">
    <w:name w:val="Rešetka tablice31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Obinatablica"/>
    <w:uiPriority w:val="59"/>
    <w:rsid w:val="00263FD8"/>
    <w:pPr>
      <w:spacing w:after="0" w:line="240" w:lineRule="auto"/>
    </w:pPr>
    <w:rPr>
      <w:rFonts w:ascii="Calibri" w:eastAsia="Times New Roman" w:hAnsi="Calibri" w:cs="Times New Roman"/>
      <w:kern w:val="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uiPriority w:val="39"/>
    <w:rsid w:val="00263FD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uiPriority w:val="39"/>
    <w:rsid w:val="00263FD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Obinatablica"/>
    <w:uiPriority w:val="39"/>
    <w:rsid w:val="00263FD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uiPriority w:val="39"/>
    <w:locked/>
    <w:rsid w:val="00263FD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263FD8"/>
    <w:rPr>
      <w:color w:val="954F72" w:themeColor="followedHyperlink"/>
      <w:u w:val="single"/>
    </w:rPr>
  </w:style>
  <w:style w:type="character" w:customStyle="1" w:styleId="Naslov3Char1">
    <w:name w:val="Naslov 3 Char1"/>
    <w:basedOn w:val="Zadanifontodlomka"/>
    <w:uiPriority w:val="9"/>
    <w:semiHidden/>
    <w:rsid w:val="00263FD8"/>
    <w:rPr>
      <w:rFonts w:asciiTheme="majorHAnsi" w:eastAsiaTheme="majorEastAsia" w:hAnsiTheme="majorHAnsi" w:cstheme="majorBidi"/>
      <w:color w:val="1F3763" w:themeColor="accent1" w:themeShade="7F"/>
      <w:kern w:val="0"/>
      <w:sz w:val="24"/>
      <w:szCs w:val="24"/>
      <w:lang w:eastAsia="hr-HR"/>
      <w14:ligatures w14:val="none"/>
    </w:rPr>
  </w:style>
  <w:style w:type="paragraph" w:styleId="Tekstkomentara">
    <w:name w:val="annotation text"/>
    <w:basedOn w:val="Normal"/>
    <w:link w:val="TekstkomentaraChar1"/>
    <w:uiPriority w:val="99"/>
    <w:semiHidden/>
    <w:unhideWhenUsed/>
    <w:rsid w:val="00263FD8"/>
    <w:rPr>
      <w:sz w:val="20"/>
      <w:szCs w:val="20"/>
    </w:rPr>
  </w:style>
  <w:style w:type="character" w:customStyle="1" w:styleId="TekstkomentaraChar1">
    <w:name w:val="Tekst komentara Char1"/>
    <w:basedOn w:val="Zadanifontodlomka"/>
    <w:link w:val="Tekstkomentara"/>
    <w:uiPriority w:val="99"/>
    <w:semiHidden/>
    <w:rsid w:val="00263FD8"/>
    <w:rPr>
      <w:rFonts w:ascii="Times New Roman" w:eastAsia="Times New Roman" w:hAnsi="Times New Roman" w:cs="Times New Roman"/>
      <w:kern w:val="0"/>
      <w:sz w:val="20"/>
      <w:szCs w:val="20"/>
      <w:lang w:eastAsia="hr-HR"/>
      <w14:ligatures w14:val="none"/>
    </w:rPr>
  </w:style>
  <w:style w:type="paragraph" w:styleId="Predmetkomentara">
    <w:name w:val="annotation subject"/>
    <w:basedOn w:val="Tekstkomentara"/>
    <w:next w:val="Tekstkomentara"/>
    <w:link w:val="PredmetkomentaraChar"/>
    <w:uiPriority w:val="99"/>
    <w:semiHidden/>
    <w:unhideWhenUsed/>
    <w:rsid w:val="00263FD8"/>
    <w:rPr>
      <w:rFonts w:asciiTheme="minorHAnsi" w:eastAsia="Calibri" w:hAnsiTheme="minorHAnsi" w:cstheme="minorBidi"/>
      <w:b/>
      <w:bCs/>
      <w:kern w:val="2"/>
      <w:lang w:eastAsia="en-US"/>
      <w14:ligatures w14:val="standardContextual"/>
    </w:rPr>
  </w:style>
  <w:style w:type="character" w:customStyle="1" w:styleId="PredmetkomentaraChar1">
    <w:name w:val="Predmet komentara Char1"/>
    <w:basedOn w:val="TekstkomentaraChar1"/>
    <w:uiPriority w:val="99"/>
    <w:semiHidden/>
    <w:rsid w:val="00263FD8"/>
    <w:rPr>
      <w:rFonts w:ascii="Times New Roman" w:eastAsia="Times New Roman" w:hAnsi="Times New Roman" w:cs="Times New Roman"/>
      <w:b/>
      <w:bCs/>
      <w:kern w:val="0"/>
      <w:sz w:val="20"/>
      <w:szCs w:val="20"/>
      <w:lang w:eastAsia="hr-HR"/>
      <w14:ligatures w14:val="none"/>
    </w:rPr>
  </w:style>
  <w:style w:type="table" w:customStyle="1" w:styleId="Reetkatablice22">
    <w:name w:val="Rešetka tablice22"/>
    <w:basedOn w:val="Obinatablica"/>
    <w:next w:val="Reetkatablice"/>
    <w:uiPriority w:val="39"/>
    <w:rsid w:val="00C94AF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4">
    <w:name w:val="Bez popisa4"/>
    <w:next w:val="Bezpopisa"/>
    <w:uiPriority w:val="99"/>
    <w:semiHidden/>
    <w:unhideWhenUsed/>
    <w:rsid w:val="000363A1"/>
  </w:style>
  <w:style w:type="table" w:customStyle="1" w:styleId="Reetkatablice16">
    <w:name w:val="Rešetka tablice16"/>
    <w:basedOn w:val="Obinatablica"/>
    <w:next w:val="Reetkatablice"/>
    <w:uiPriority w:val="39"/>
    <w:locked/>
    <w:rsid w:val="007B3E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5">
    <w:name w:val="Bez popisa5"/>
    <w:next w:val="Bezpopisa"/>
    <w:uiPriority w:val="99"/>
    <w:semiHidden/>
    <w:unhideWhenUsed/>
    <w:rsid w:val="007B3E41"/>
  </w:style>
  <w:style w:type="character" w:styleId="Brojstranice">
    <w:name w:val="page number"/>
    <w:basedOn w:val="Zadanifontodlomka"/>
    <w:rsid w:val="007B3E41"/>
  </w:style>
  <w:style w:type="character" w:customStyle="1" w:styleId="WW8Num1z0">
    <w:name w:val="WW8Num1z0"/>
    <w:rsid w:val="007B3E41"/>
    <w:rPr>
      <w:rFonts w:hint="default"/>
    </w:rPr>
  </w:style>
  <w:style w:type="character" w:customStyle="1" w:styleId="WW8Num2z0">
    <w:name w:val="WW8Num2z0"/>
    <w:rsid w:val="007B3E41"/>
    <w:rPr>
      <w:rFonts w:hint="default"/>
    </w:rPr>
  </w:style>
  <w:style w:type="character" w:customStyle="1" w:styleId="WW8Num3z0">
    <w:name w:val="WW8Num3z0"/>
    <w:rsid w:val="007B3E41"/>
    <w:rPr>
      <w:rFonts w:hint="default"/>
    </w:rPr>
  </w:style>
  <w:style w:type="character" w:customStyle="1" w:styleId="WW8Num4z0">
    <w:name w:val="WW8Num4z0"/>
    <w:rsid w:val="007B3E41"/>
    <w:rPr>
      <w:rFonts w:hint="default"/>
    </w:rPr>
  </w:style>
  <w:style w:type="character" w:customStyle="1" w:styleId="WW8Num5z0">
    <w:name w:val="WW8Num5z0"/>
    <w:rsid w:val="007B3E41"/>
    <w:rPr>
      <w:rFonts w:hint="default"/>
    </w:rPr>
  </w:style>
  <w:style w:type="character" w:customStyle="1" w:styleId="WW8Num5z1">
    <w:name w:val="WW8Num5z1"/>
    <w:rsid w:val="007B3E41"/>
  </w:style>
  <w:style w:type="character" w:customStyle="1" w:styleId="WW8Num5z2">
    <w:name w:val="WW8Num5z2"/>
    <w:rsid w:val="007B3E41"/>
  </w:style>
  <w:style w:type="character" w:customStyle="1" w:styleId="WW8Num5z3">
    <w:name w:val="WW8Num5z3"/>
    <w:rsid w:val="007B3E41"/>
  </w:style>
  <w:style w:type="character" w:customStyle="1" w:styleId="WW8Num5z4">
    <w:name w:val="WW8Num5z4"/>
    <w:rsid w:val="007B3E41"/>
  </w:style>
  <w:style w:type="character" w:customStyle="1" w:styleId="WW8Num5z5">
    <w:name w:val="WW8Num5z5"/>
    <w:rsid w:val="007B3E41"/>
  </w:style>
  <w:style w:type="character" w:customStyle="1" w:styleId="WW8Num5z6">
    <w:name w:val="WW8Num5z6"/>
    <w:rsid w:val="007B3E41"/>
  </w:style>
  <w:style w:type="character" w:customStyle="1" w:styleId="WW8Num5z7">
    <w:name w:val="WW8Num5z7"/>
    <w:rsid w:val="007B3E41"/>
  </w:style>
  <w:style w:type="character" w:customStyle="1" w:styleId="WW8Num5z8">
    <w:name w:val="WW8Num5z8"/>
    <w:rsid w:val="007B3E41"/>
  </w:style>
  <w:style w:type="character" w:customStyle="1" w:styleId="WW8Num6z0">
    <w:name w:val="WW8Num6z0"/>
    <w:rsid w:val="007B3E41"/>
    <w:rPr>
      <w:rFonts w:hint="default"/>
    </w:rPr>
  </w:style>
  <w:style w:type="character" w:customStyle="1" w:styleId="WW8Num7z0">
    <w:name w:val="WW8Num7z0"/>
    <w:rsid w:val="007B3E41"/>
    <w:rPr>
      <w:rFonts w:hint="default"/>
    </w:rPr>
  </w:style>
  <w:style w:type="character" w:customStyle="1" w:styleId="WW8Num8z0">
    <w:name w:val="WW8Num8z0"/>
    <w:rsid w:val="007B3E41"/>
    <w:rPr>
      <w:rFonts w:hint="default"/>
    </w:rPr>
  </w:style>
  <w:style w:type="character" w:customStyle="1" w:styleId="WW8Num9z0">
    <w:name w:val="WW8Num9z0"/>
    <w:rsid w:val="007B3E41"/>
    <w:rPr>
      <w:rFonts w:hint="default"/>
    </w:rPr>
  </w:style>
  <w:style w:type="character" w:customStyle="1" w:styleId="WW8Num10z0">
    <w:name w:val="WW8Num10z0"/>
    <w:rsid w:val="007B3E41"/>
    <w:rPr>
      <w:rFonts w:hint="default"/>
    </w:rPr>
  </w:style>
  <w:style w:type="character" w:customStyle="1" w:styleId="WW8Num11z0">
    <w:name w:val="WW8Num11z0"/>
    <w:rsid w:val="007B3E41"/>
    <w:rPr>
      <w:rFonts w:hint="default"/>
    </w:rPr>
  </w:style>
  <w:style w:type="character" w:customStyle="1" w:styleId="WW8Num12z0">
    <w:name w:val="WW8Num12z0"/>
    <w:rsid w:val="007B3E41"/>
    <w:rPr>
      <w:rFonts w:hint="default"/>
    </w:rPr>
  </w:style>
  <w:style w:type="character" w:customStyle="1" w:styleId="WW8Num13z0">
    <w:name w:val="WW8Num13z0"/>
    <w:rsid w:val="007B3E41"/>
    <w:rPr>
      <w:rFonts w:hint="default"/>
    </w:rPr>
  </w:style>
  <w:style w:type="character" w:customStyle="1" w:styleId="WW8Num14z0">
    <w:name w:val="WW8Num14z0"/>
    <w:rsid w:val="007B3E41"/>
    <w:rPr>
      <w:rFonts w:hint="default"/>
    </w:rPr>
  </w:style>
  <w:style w:type="character" w:customStyle="1" w:styleId="WW8Num15z0">
    <w:name w:val="WW8Num15z0"/>
    <w:rsid w:val="007B3E41"/>
    <w:rPr>
      <w:rFonts w:hint="default"/>
    </w:rPr>
  </w:style>
  <w:style w:type="character" w:customStyle="1" w:styleId="WW8Num16z0">
    <w:name w:val="WW8Num16z0"/>
    <w:rsid w:val="007B3E41"/>
    <w:rPr>
      <w:rFonts w:hint="default"/>
      <w:sz w:val="24"/>
      <w:lang w:val="hr-HR"/>
    </w:rPr>
  </w:style>
  <w:style w:type="character" w:customStyle="1" w:styleId="WW8Num17z0">
    <w:name w:val="WW8Num17z0"/>
    <w:rsid w:val="007B3E41"/>
    <w:rPr>
      <w:rFonts w:hint="default"/>
    </w:rPr>
  </w:style>
  <w:style w:type="character" w:customStyle="1" w:styleId="WW8Num18z0">
    <w:name w:val="WW8Num18z0"/>
    <w:rsid w:val="007B3E41"/>
    <w:rPr>
      <w:rFonts w:hint="default"/>
    </w:rPr>
  </w:style>
  <w:style w:type="character" w:customStyle="1" w:styleId="WW8Num19z0">
    <w:name w:val="WW8Num19z0"/>
    <w:rsid w:val="007B3E41"/>
    <w:rPr>
      <w:rFonts w:hint="default"/>
    </w:rPr>
  </w:style>
  <w:style w:type="character" w:customStyle="1" w:styleId="WW8Num20z0">
    <w:name w:val="WW8Num20z0"/>
    <w:rsid w:val="007B3E41"/>
    <w:rPr>
      <w:rFonts w:hint="default"/>
    </w:rPr>
  </w:style>
  <w:style w:type="character" w:customStyle="1" w:styleId="WW8Num21z0">
    <w:name w:val="WW8Num21z0"/>
    <w:rsid w:val="007B3E41"/>
    <w:rPr>
      <w:rFonts w:hint="default"/>
    </w:rPr>
  </w:style>
  <w:style w:type="character" w:customStyle="1" w:styleId="WW8Num22z0">
    <w:name w:val="WW8Num22z0"/>
    <w:rsid w:val="007B3E41"/>
    <w:rPr>
      <w:rFonts w:hint="default"/>
    </w:rPr>
  </w:style>
  <w:style w:type="character" w:customStyle="1" w:styleId="WW8Num23z0">
    <w:name w:val="WW8Num23z0"/>
    <w:rsid w:val="007B3E41"/>
    <w:rPr>
      <w:rFonts w:hint="default"/>
      <w:u w:val="none"/>
    </w:rPr>
  </w:style>
  <w:style w:type="character" w:customStyle="1" w:styleId="WW8Num24z0">
    <w:name w:val="WW8Num24z0"/>
    <w:rsid w:val="007B3E41"/>
    <w:rPr>
      <w:rFonts w:hint="default"/>
    </w:rPr>
  </w:style>
  <w:style w:type="character" w:customStyle="1" w:styleId="WW8Num25z0">
    <w:name w:val="WW8Num25z0"/>
    <w:rsid w:val="007B3E41"/>
    <w:rPr>
      <w:rFonts w:hint="default"/>
      <w:sz w:val="24"/>
      <w:lang w:val="hr-HR" w:eastAsia="en-US"/>
    </w:rPr>
  </w:style>
  <w:style w:type="character" w:customStyle="1" w:styleId="WW8Num26z0">
    <w:name w:val="WW8Num26z0"/>
    <w:rsid w:val="007B3E41"/>
    <w:rPr>
      <w:rFonts w:hint="default"/>
    </w:rPr>
  </w:style>
  <w:style w:type="character" w:customStyle="1" w:styleId="WW8Num26z1">
    <w:name w:val="WW8Num26z1"/>
    <w:rsid w:val="007B3E41"/>
  </w:style>
  <w:style w:type="character" w:customStyle="1" w:styleId="WW8Num26z2">
    <w:name w:val="WW8Num26z2"/>
    <w:rsid w:val="007B3E41"/>
  </w:style>
  <w:style w:type="character" w:customStyle="1" w:styleId="WW8Num26z3">
    <w:name w:val="WW8Num26z3"/>
    <w:rsid w:val="007B3E41"/>
  </w:style>
  <w:style w:type="character" w:customStyle="1" w:styleId="WW8Num26z4">
    <w:name w:val="WW8Num26z4"/>
    <w:rsid w:val="007B3E41"/>
  </w:style>
  <w:style w:type="character" w:customStyle="1" w:styleId="WW8Num26z5">
    <w:name w:val="WW8Num26z5"/>
    <w:rsid w:val="007B3E41"/>
  </w:style>
  <w:style w:type="character" w:customStyle="1" w:styleId="WW8Num26z6">
    <w:name w:val="WW8Num26z6"/>
    <w:rsid w:val="007B3E41"/>
  </w:style>
  <w:style w:type="character" w:customStyle="1" w:styleId="WW8Num26z7">
    <w:name w:val="WW8Num26z7"/>
    <w:rsid w:val="007B3E41"/>
  </w:style>
  <w:style w:type="character" w:customStyle="1" w:styleId="WW8Num26z8">
    <w:name w:val="WW8Num26z8"/>
    <w:rsid w:val="007B3E41"/>
  </w:style>
  <w:style w:type="character" w:customStyle="1" w:styleId="WW8Num27z0">
    <w:name w:val="WW8Num27z0"/>
    <w:rsid w:val="007B3E41"/>
    <w:rPr>
      <w:rFonts w:hint="default"/>
    </w:rPr>
  </w:style>
  <w:style w:type="character" w:customStyle="1" w:styleId="WW8Num28z0">
    <w:name w:val="WW8Num28z0"/>
    <w:rsid w:val="007B3E41"/>
    <w:rPr>
      <w:rFonts w:hint="default"/>
    </w:rPr>
  </w:style>
  <w:style w:type="character" w:customStyle="1" w:styleId="WW8Num29z0">
    <w:name w:val="WW8Num29z0"/>
    <w:rsid w:val="007B3E41"/>
    <w:rPr>
      <w:rFonts w:hint="default"/>
    </w:rPr>
  </w:style>
  <w:style w:type="character" w:customStyle="1" w:styleId="WW8Num30z0">
    <w:name w:val="WW8Num30z0"/>
    <w:rsid w:val="007B3E41"/>
    <w:rPr>
      <w:rFonts w:hint="default"/>
    </w:rPr>
  </w:style>
  <w:style w:type="character" w:customStyle="1" w:styleId="WW8Num30z1">
    <w:name w:val="WW8Num30z1"/>
    <w:rsid w:val="007B3E41"/>
  </w:style>
  <w:style w:type="character" w:customStyle="1" w:styleId="WW8Num30z2">
    <w:name w:val="WW8Num30z2"/>
    <w:rsid w:val="007B3E41"/>
  </w:style>
  <w:style w:type="character" w:customStyle="1" w:styleId="WW8Num30z3">
    <w:name w:val="WW8Num30z3"/>
    <w:rsid w:val="007B3E41"/>
  </w:style>
  <w:style w:type="character" w:customStyle="1" w:styleId="WW8Num30z4">
    <w:name w:val="WW8Num30z4"/>
    <w:rsid w:val="007B3E41"/>
  </w:style>
  <w:style w:type="character" w:customStyle="1" w:styleId="WW8Num30z5">
    <w:name w:val="WW8Num30z5"/>
    <w:rsid w:val="007B3E41"/>
  </w:style>
  <w:style w:type="character" w:customStyle="1" w:styleId="WW8Num30z6">
    <w:name w:val="WW8Num30z6"/>
    <w:rsid w:val="007B3E41"/>
  </w:style>
  <w:style w:type="character" w:customStyle="1" w:styleId="WW8Num30z7">
    <w:name w:val="WW8Num30z7"/>
    <w:rsid w:val="007B3E41"/>
  </w:style>
  <w:style w:type="character" w:customStyle="1" w:styleId="WW8Num30z8">
    <w:name w:val="WW8Num30z8"/>
    <w:rsid w:val="007B3E41"/>
  </w:style>
  <w:style w:type="character" w:customStyle="1" w:styleId="WW8Num31z0">
    <w:name w:val="WW8Num31z0"/>
    <w:rsid w:val="007B3E41"/>
    <w:rPr>
      <w:rFonts w:hint="default"/>
    </w:rPr>
  </w:style>
  <w:style w:type="character" w:customStyle="1" w:styleId="WW8Num32z0">
    <w:name w:val="WW8Num32z0"/>
    <w:rsid w:val="007B3E41"/>
    <w:rPr>
      <w:rFonts w:hint="default"/>
    </w:rPr>
  </w:style>
  <w:style w:type="character" w:customStyle="1" w:styleId="WW8Num33z0">
    <w:name w:val="WW8Num33z0"/>
    <w:rsid w:val="007B3E41"/>
    <w:rPr>
      <w:rFonts w:hint="default"/>
      <w:sz w:val="24"/>
      <w:szCs w:val="24"/>
      <w:lang w:val="hr-HR"/>
    </w:rPr>
  </w:style>
  <w:style w:type="character" w:customStyle="1" w:styleId="WW8Num33z1">
    <w:name w:val="WW8Num33z1"/>
    <w:rsid w:val="007B3E41"/>
  </w:style>
  <w:style w:type="character" w:customStyle="1" w:styleId="WW8Num33z2">
    <w:name w:val="WW8Num33z2"/>
    <w:rsid w:val="007B3E41"/>
  </w:style>
  <w:style w:type="character" w:customStyle="1" w:styleId="WW8Num33z3">
    <w:name w:val="WW8Num33z3"/>
    <w:rsid w:val="007B3E41"/>
  </w:style>
  <w:style w:type="character" w:customStyle="1" w:styleId="WW8Num33z4">
    <w:name w:val="WW8Num33z4"/>
    <w:rsid w:val="007B3E41"/>
  </w:style>
  <w:style w:type="character" w:customStyle="1" w:styleId="WW8Num33z5">
    <w:name w:val="WW8Num33z5"/>
    <w:rsid w:val="007B3E41"/>
  </w:style>
  <w:style w:type="character" w:customStyle="1" w:styleId="WW8Num33z6">
    <w:name w:val="WW8Num33z6"/>
    <w:rsid w:val="007B3E41"/>
  </w:style>
  <w:style w:type="character" w:customStyle="1" w:styleId="WW8Num33z7">
    <w:name w:val="WW8Num33z7"/>
    <w:rsid w:val="007B3E41"/>
  </w:style>
  <w:style w:type="character" w:customStyle="1" w:styleId="WW8Num33z8">
    <w:name w:val="WW8Num33z8"/>
    <w:rsid w:val="007B3E41"/>
  </w:style>
  <w:style w:type="character" w:customStyle="1" w:styleId="WW8Num34z0">
    <w:name w:val="WW8Num34z0"/>
    <w:rsid w:val="007B3E41"/>
    <w:rPr>
      <w:rFonts w:hint="default"/>
    </w:rPr>
  </w:style>
  <w:style w:type="character" w:customStyle="1" w:styleId="WW8Num35z0">
    <w:name w:val="WW8Num35z0"/>
    <w:rsid w:val="007B3E41"/>
    <w:rPr>
      <w:rFonts w:hint="default"/>
    </w:rPr>
  </w:style>
  <w:style w:type="character" w:customStyle="1" w:styleId="Zadanifontodlomka1">
    <w:name w:val="Zadani font odlomka1"/>
    <w:rsid w:val="007B3E41"/>
  </w:style>
  <w:style w:type="character" w:customStyle="1" w:styleId="mkusm397d91">
    <w:name w:val="mkusm397d91"/>
    <w:rsid w:val="007B3E41"/>
    <w:rPr>
      <w:b w:val="0"/>
      <w:bCs w:val="0"/>
      <w:vanish w:val="0"/>
      <w:color w:val="009900"/>
      <w:u w:val="single"/>
    </w:rPr>
  </w:style>
  <w:style w:type="character" w:customStyle="1" w:styleId="mkusm397d92">
    <w:name w:val="mkusm397d92"/>
    <w:rsid w:val="007B3E41"/>
    <w:rPr>
      <w:b w:val="0"/>
      <w:bCs w:val="0"/>
      <w:vanish w:val="0"/>
      <w:color w:val="009900"/>
      <w:u w:val="single"/>
    </w:rPr>
  </w:style>
  <w:style w:type="character" w:customStyle="1" w:styleId="Tijeloteksta3Char">
    <w:name w:val="Tijelo teksta 3 Char"/>
    <w:uiPriority w:val="99"/>
    <w:rsid w:val="007B3E41"/>
    <w:rPr>
      <w:sz w:val="24"/>
    </w:rPr>
  </w:style>
  <w:style w:type="character" w:customStyle="1" w:styleId="tablepress-table-description">
    <w:name w:val="tablepress-table-description"/>
    <w:basedOn w:val="Zadanifontodlomka1"/>
    <w:rsid w:val="007B3E41"/>
  </w:style>
  <w:style w:type="paragraph" w:customStyle="1" w:styleId="Tijeloteksta31">
    <w:name w:val="Tijelo teksta 31"/>
    <w:basedOn w:val="Normal"/>
    <w:rsid w:val="007B3E41"/>
    <w:pPr>
      <w:suppressAutoHyphens/>
      <w:jc w:val="both"/>
    </w:pPr>
    <w:rPr>
      <w:noProof/>
      <w:szCs w:val="20"/>
      <w:lang w:eastAsia="zh-CN"/>
    </w:rPr>
  </w:style>
  <w:style w:type="paragraph" w:customStyle="1" w:styleId="Kartadokumenta1">
    <w:name w:val="Karta dokumenta1"/>
    <w:basedOn w:val="Normal"/>
    <w:rsid w:val="007B3E41"/>
    <w:pPr>
      <w:shd w:val="clear" w:color="auto" w:fill="000080"/>
      <w:suppressAutoHyphens/>
    </w:pPr>
    <w:rPr>
      <w:rFonts w:ascii="Tahoma" w:hAnsi="Tahoma" w:cs="Tahoma"/>
      <w:noProof/>
      <w:sz w:val="20"/>
      <w:szCs w:val="20"/>
      <w:lang w:val="en-AU" w:eastAsia="zh-CN"/>
    </w:rPr>
  </w:style>
  <w:style w:type="paragraph" w:customStyle="1" w:styleId="Sadrajitablice">
    <w:name w:val="Sadržaji tablice"/>
    <w:basedOn w:val="Normal"/>
    <w:rsid w:val="007B3E41"/>
    <w:pPr>
      <w:suppressLineNumbers/>
      <w:suppressAutoHyphens/>
    </w:pPr>
    <w:rPr>
      <w:noProof/>
      <w:sz w:val="20"/>
      <w:szCs w:val="20"/>
      <w:lang w:val="en-AU" w:eastAsia="zh-CN"/>
    </w:rPr>
  </w:style>
  <w:style w:type="paragraph" w:customStyle="1" w:styleId="Naslovtablice">
    <w:name w:val="Naslov tablice"/>
    <w:basedOn w:val="Sadrajitablice"/>
    <w:rsid w:val="007B3E41"/>
    <w:pPr>
      <w:jc w:val="center"/>
    </w:pPr>
    <w:rPr>
      <w:b/>
      <w:bCs/>
    </w:rPr>
  </w:style>
  <w:style w:type="paragraph" w:customStyle="1" w:styleId="Sadrajokvira">
    <w:name w:val="Sadržaj okvira"/>
    <w:basedOn w:val="Normal"/>
    <w:rsid w:val="007B3E41"/>
    <w:pPr>
      <w:suppressAutoHyphens/>
    </w:pPr>
    <w:rPr>
      <w:noProof/>
      <w:sz w:val="20"/>
      <w:szCs w:val="20"/>
      <w:lang w:val="en-AU" w:eastAsia="zh-CN"/>
    </w:rPr>
  </w:style>
  <w:style w:type="table" w:customStyle="1" w:styleId="Reetkatablice17">
    <w:name w:val="Rešetka tablice17"/>
    <w:basedOn w:val="Obinatablica"/>
    <w:next w:val="Reetkatablice"/>
    <w:uiPriority w:val="39"/>
    <w:rsid w:val="007B3E4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3">
    <w:name w:val="Body Text 3"/>
    <w:basedOn w:val="Normal"/>
    <w:link w:val="Tijeloteksta3Char1"/>
    <w:uiPriority w:val="99"/>
    <w:semiHidden/>
    <w:unhideWhenUsed/>
    <w:rsid w:val="007B3E41"/>
    <w:pPr>
      <w:suppressAutoHyphens/>
      <w:spacing w:after="120"/>
    </w:pPr>
    <w:rPr>
      <w:noProof/>
      <w:sz w:val="16"/>
      <w:szCs w:val="16"/>
      <w:lang w:val="en-AU" w:eastAsia="zh-CN"/>
    </w:rPr>
  </w:style>
  <w:style w:type="character" w:customStyle="1" w:styleId="Tijeloteksta3Char1">
    <w:name w:val="Tijelo teksta 3 Char1"/>
    <w:basedOn w:val="Zadanifontodlomka"/>
    <w:link w:val="Tijeloteksta3"/>
    <w:uiPriority w:val="99"/>
    <w:semiHidden/>
    <w:rsid w:val="007B3E41"/>
    <w:rPr>
      <w:rFonts w:ascii="Times New Roman" w:eastAsia="Times New Roman" w:hAnsi="Times New Roman" w:cs="Times New Roman"/>
      <w:noProof/>
      <w:kern w:val="0"/>
      <w:sz w:val="16"/>
      <w:szCs w:val="16"/>
      <w:lang w:val="en-AU" w:eastAsia="zh-CN"/>
      <w14:ligatures w14:val="none"/>
    </w:rPr>
  </w:style>
  <w:style w:type="paragraph" w:customStyle="1" w:styleId="Char">
    <w:name w:val="Char"/>
    <w:basedOn w:val="Normal"/>
    <w:rsid w:val="00166B00"/>
    <w:pPr>
      <w:spacing w:after="160" w:line="240" w:lineRule="exact"/>
    </w:pPr>
    <w:rPr>
      <w:rFonts w:ascii="Tahoma" w:hAnsi="Tahoma"/>
      <w:sz w:val="20"/>
      <w:szCs w:val="20"/>
      <w:lang w:val="en-US" w:eastAsia="en-US"/>
    </w:rPr>
  </w:style>
  <w:style w:type="paragraph" w:customStyle="1" w:styleId="xl65">
    <w:name w:val="xl65"/>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6">
    <w:name w:val="xl66"/>
    <w:basedOn w:val="Normal"/>
    <w:rsid w:val="00CF2FA2"/>
    <w:pPr>
      <w:spacing w:before="100" w:beforeAutospacing="1" w:after="100" w:afterAutospacing="1"/>
    </w:pPr>
    <w:rPr>
      <w:rFonts w:ascii="Arial" w:hAnsi="Arial" w:cs="Arial"/>
      <w:sz w:val="16"/>
      <w:szCs w:val="16"/>
    </w:rPr>
  </w:style>
  <w:style w:type="paragraph" w:customStyle="1" w:styleId="xl67">
    <w:name w:val="xl67"/>
    <w:basedOn w:val="Normal"/>
    <w:rsid w:val="00CF2FA2"/>
    <w:pPr>
      <w:spacing w:before="100" w:beforeAutospacing="1" w:after="100" w:afterAutospacing="1"/>
      <w:jc w:val="right"/>
    </w:pPr>
    <w:rPr>
      <w:rFonts w:ascii="Arial" w:hAnsi="Arial" w:cs="Arial"/>
      <w:sz w:val="16"/>
      <w:szCs w:val="16"/>
    </w:rPr>
  </w:style>
  <w:style w:type="paragraph" w:customStyle="1" w:styleId="xl68">
    <w:name w:val="xl68"/>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9">
    <w:name w:val="xl69"/>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70">
    <w:name w:val="xl70"/>
    <w:basedOn w:val="Normal"/>
    <w:rsid w:val="00CF2FA2"/>
    <w:pPr>
      <w:pBdr>
        <w:top w:val="single" w:sz="4" w:space="0" w:color="auto"/>
        <w:left w:val="single" w:sz="4" w:space="0" w:color="auto"/>
        <w:bottom w:val="single" w:sz="4" w:space="0" w:color="auto"/>
        <w:right w:val="single" w:sz="4" w:space="0" w:color="auto"/>
      </w:pBdr>
      <w:shd w:val="clear" w:color="000000" w:fill="000080"/>
      <w:spacing w:before="100" w:beforeAutospacing="1" w:after="100" w:afterAutospacing="1"/>
    </w:pPr>
    <w:rPr>
      <w:rFonts w:ascii="Arial" w:hAnsi="Arial" w:cs="Arial"/>
      <w:b/>
      <w:bCs/>
      <w:color w:val="FFFFFF"/>
      <w:sz w:val="16"/>
      <w:szCs w:val="16"/>
    </w:rPr>
  </w:style>
  <w:style w:type="paragraph" w:customStyle="1" w:styleId="xl71">
    <w:name w:val="xl71"/>
    <w:basedOn w:val="Normal"/>
    <w:rsid w:val="00CF2FA2"/>
    <w:pPr>
      <w:pBdr>
        <w:top w:val="single" w:sz="4" w:space="0" w:color="auto"/>
        <w:left w:val="single" w:sz="4" w:space="0" w:color="auto"/>
        <w:bottom w:val="single" w:sz="4" w:space="0" w:color="auto"/>
        <w:right w:val="single" w:sz="4" w:space="0" w:color="auto"/>
      </w:pBdr>
      <w:shd w:val="clear" w:color="000000" w:fill="000080"/>
      <w:spacing w:before="100" w:beforeAutospacing="1" w:after="100" w:afterAutospacing="1"/>
      <w:jc w:val="right"/>
    </w:pPr>
    <w:rPr>
      <w:rFonts w:ascii="Arial" w:hAnsi="Arial" w:cs="Arial"/>
      <w:b/>
      <w:bCs/>
      <w:color w:val="FFFFFF"/>
      <w:sz w:val="16"/>
      <w:szCs w:val="16"/>
    </w:rPr>
  </w:style>
  <w:style w:type="paragraph" w:customStyle="1" w:styleId="xl72">
    <w:name w:val="xl72"/>
    <w:basedOn w:val="Normal"/>
    <w:rsid w:val="00CF2FA2"/>
    <w:pPr>
      <w:pBdr>
        <w:top w:val="single" w:sz="4" w:space="0" w:color="auto"/>
        <w:left w:val="single" w:sz="4" w:space="0" w:color="auto"/>
        <w:bottom w:val="single" w:sz="4" w:space="0" w:color="auto"/>
        <w:right w:val="single" w:sz="4" w:space="0" w:color="auto"/>
      </w:pBdr>
      <w:shd w:val="clear" w:color="000000" w:fill="0000FF"/>
      <w:spacing w:before="100" w:beforeAutospacing="1" w:after="100" w:afterAutospacing="1"/>
    </w:pPr>
    <w:rPr>
      <w:rFonts w:ascii="Arial" w:hAnsi="Arial" w:cs="Arial"/>
      <w:b/>
      <w:bCs/>
      <w:color w:val="FFFFFF"/>
      <w:sz w:val="16"/>
      <w:szCs w:val="16"/>
    </w:rPr>
  </w:style>
  <w:style w:type="paragraph" w:customStyle="1" w:styleId="xl73">
    <w:name w:val="xl73"/>
    <w:basedOn w:val="Normal"/>
    <w:rsid w:val="00CF2FA2"/>
    <w:pPr>
      <w:pBdr>
        <w:top w:val="single" w:sz="4" w:space="0" w:color="auto"/>
        <w:left w:val="single" w:sz="4" w:space="0" w:color="auto"/>
        <w:bottom w:val="single" w:sz="4" w:space="0" w:color="auto"/>
        <w:right w:val="single" w:sz="4" w:space="0" w:color="auto"/>
      </w:pBdr>
      <w:shd w:val="clear" w:color="000000" w:fill="0000FF"/>
      <w:spacing w:before="100" w:beforeAutospacing="1" w:after="100" w:afterAutospacing="1"/>
      <w:jc w:val="right"/>
    </w:pPr>
    <w:rPr>
      <w:rFonts w:ascii="Arial" w:hAnsi="Arial" w:cs="Arial"/>
      <w:b/>
      <w:bCs/>
      <w:color w:val="FFFFFF"/>
      <w:sz w:val="16"/>
      <w:szCs w:val="16"/>
    </w:rPr>
  </w:style>
  <w:style w:type="paragraph" w:customStyle="1" w:styleId="xl74">
    <w:name w:val="xl74"/>
    <w:basedOn w:val="Normal"/>
    <w:rsid w:val="00CF2FA2"/>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pPr>
    <w:rPr>
      <w:rFonts w:ascii="Arial" w:hAnsi="Arial" w:cs="Arial"/>
      <w:b/>
      <w:bCs/>
      <w:color w:val="000000"/>
      <w:sz w:val="16"/>
      <w:szCs w:val="16"/>
    </w:rPr>
  </w:style>
  <w:style w:type="paragraph" w:customStyle="1" w:styleId="xl75">
    <w:name w:val="xl75"/>
    <w:basedOn w:val="Normal"/>
    <w:rsid w:val="00CF2FA2"/>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pPr>
    <w:rPr>
      <w:rFonts w:ascii="Arial" w:hAnsi="Arial" w:cs="Arial"/>
      <w:b/>
      <w:bCs/>
      <w:color w:val="000000"/>
      <w:sz w:val="16"/>
      <w:szCs w:val="16"/>
    </w:rPr>
  </w:style>
  <w:style w:type="paragraph" w:customStyle="1" w:styleId="xl76">
    <w:name w:val="xl76"/>
    <w:basedOn w:val="Normal"/>
    <w:rsid w:val="00CF2FA2"/>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right"/>
    </w:pPr>
    <w:rPr>
      <w:rFonts w:ascii="Arial" w:hAnsi="Arial" w:cs="Arial"/>
      <w:b/>
      <w:bCs/>
      <w:color w:val="000000"/>
      <w:sz w:val="16"/>
      <w:szCs w:val="16"/>
    </w:rPr>
  </w:style>
  <w:style w:type="paragraph" w:customStyle="1" w:styleId="xl77">
    <w:name w:val="xl77"/>
    <w:basedOn w:val="Normal"/>
    <w:rsid w:val="00CF2FA2"/>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pPr>
    <w:rPr>
      <w:rFonts w:ascii="Arial" w:hAnsi="Arial" w:cs="Arial"/>
      <w:b/>
      <w:bCs/>
      <w:color w:val="000000"/>
      <w:sz w:val="16"/>
      <w:szCs w:val="16"/>
    </w:rPr>
  </w:style>
  <w:style w:type="paragraph" w:customStyle="1" w:styleId="xl78">
    <w:name w:val="xl78"/>
    <w:basedOn w:val="Normal"/>
    <w:rsid w:val="00CF2FA2"/>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pPr>
    <w:rPr>
      <w:rFonts w:ascii="Arial" w:hAnsi="Arial" w:cs="Arial"/>
      <w:b/>
      <w:bCs/>
      <w:color w:val="000000"/>
      <w:sz w:val="16"/>
      <w:szCs w:val="16"/>
    </w:rPr>
  </w:style>
  <w:style w:type="paragraph" w:customStyle="1" w:styleId="xl79">
    <w:name w:val="xl79"/>
    <w:basedOn w:val="Normal"/>
    <w:rsid w:val="00CF2FA2"/>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right"/>
    </w:pPr>
    <w:rPr>
      <w:rFonts w:ascii="Arial" w:hAnsi="Arial" w:cs="Arial"/>
      <w:b/>
      <w:bCs/>
      <w:color w:val="000000"/>
      <w:sz w:val="16"/>
      <w:szCs w:val="16"/>
    </w:rPr>
  </w:style>
  <w:style w:type="paragraph" w:customStyle="1" w:styleId="xl80">
    <w:name w:val="xl80"/>
    <w:basedOn w:val="Normal"/>
    <w:rsid w:val="00C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color w:val="000000"/>
      <w:sz w:val="16"/>
      <w:szCs w:val="16"/>
    </w:rPr>
  </w:style>
  <w:style w:type="paragraph" w:customStyle="1" w:styleId="xl81">
    <w:name w:val="xl81"/>
    <w:basedOn w:val="Normal"/>
    <w:rsid w:val="00C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color w:val="000000"/>
      <w:sz w:val="16"/>
      <w:szCs w:val="16"/>
    </w:rPr>
  </w:style>
  <w:style w:type="paragraph" w:customStyle="1" w:styleId="xl82">
    <w:name w:val="xl82"/>
    <w:basedOn w:val="Normal"/>
    <w:rsid w:val="00CF2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b/>
      <w:bCs/>
      <w:color w:val="000000"/>
      <w:sz w:val="16"/>
      <w:szCs w:val="16"/>
    </w:rPr>
  </w:style>
  <w:style w:type="paragraph" w:customStyle="1" w:styleId="xl83">
    <w:name w:val="xl83"/>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4">
    <w:name w:val="xl84"/>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5">
    <w:name w:val="xl85"/>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87">
    <w:name w:val="xl87"/>
    <w:basedOn w:val="Normal"/>
    <w:rsid w:val="00CF2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8">
    <w:name w:val="xl88"/>
    <w:basedOn w:val="Normal"/>
    <w:rsid w:val="00CF2FA2"/>
    <w:pPr>
      <w:pBdr>
        <w:top w:val="single" w:sz="4" w:space="0" w:color="auto"/>
        <w:left w:val="single" w:sz="4" w:space="0" w:color="auto"/>
        <w:bottom w:val="single" w:sz="4" w:space="0" w:color="auto"/>
      </w:pBdr>
      <w:shd w:val="clear" w:color="000000" w:fill="9999FF"/>
      <w:spacing w:before="100" w:beforeAutospacing="1" w:after="100" w:afterAutospacing="1"/>
    </w:pPr>
    <w:rPr>
      <w:rFonts w:ascii="Arial" w:hAnsi="Arial" w:cs="Arial"/>
      <w:b/>
      <w:bCs/>
      <w:color w:val="000000"/>
      <w:sz w:val="16"/>
      <w:szCs w:val="16"/>
    </w:rPr>
  </w:style>
  <w:style w:type="paragraph" w:customStyle="1" w:styleId="xl89">
    <w:name w:val="xl89"/>
    <w:basedOn w:val="Normal"/>
    <w:rsid w:val="00CF2FA2"/>
    <w:pPr>
      <w:pBdr>
        <w:top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Normal"/>
    <w:rsid w:val="00CF2FA2"/>
    <w:pPr>
      <w:pBdr>
        <w:top w:val="single" w:sz="4" w:space="0" w:color="auto"/>
        <w:left w:val="single" w:sz="4" w:space="0" w:color="auto"/>
        <w:bottom w:val="single" w:sz="4" w:space="0" w:color="auto"/>
      </w:pBdr>
      <w:shd w:val="clear" w:color="000000" w:fill="CCCCFF"/>
      <w:spacing w:before="100" w:beforeAutospacing="1" w:after="100" w:afterAutospacing="1"/>
    </w:pPr>
    <w:rPr>
      <w:rFonts w:ascii="Arial" w:hAnsi="Arial" w:cs="Arial"/>
      <w:b/>
      <w:bCs/>
      <w:color w:val="000000"/>
      <w:sz w:val="16"/>
      <w:szCs w:val="16"/>
    </w:rPr>
  </w:style>
  <w:style w:type="paragraph" w:customStyle="1" w:styleId="xl91">
    <w:name w:val="xl91"/>
    <w:basedOn w:val="Normal"/>
    <w:rsid w:val="00CF2FA2"/>
    <w:pPr>
      <w:pBdr>
        <w:top w:val="single" w:sz="4" w:space="0" w:color="auto"/>
        <w:left w:val="single" w:sz="4" w:space="0" w:color="auto"/>
        <w:bottom w:val="single" w:sz="4" w:space="0" w:color="auto"/>
      </w:pBdr>
      <w:shd w:val="clear" w:color="000000" w:fill="FFFF00"/>
      <w:spacing w:before="100" w:beforeAutospacing="1" w:after="100" w:afterAutospacing="1"/>
    </w:pPr>
    <w:rPr>
      <w:rFonts w:ascii="Arial" w:hAnsi="Arial" w:cs="Arial"/>
      <w:b/>
      <w:bCs/>
      <w:color w:val="000000"/>
      <w:sz w:val="16"/>
      <w:szCs w:val="16"/>
    </w:rPr>
  </w:style>
  <w:style w:type="paragraph" w:customStyle="1" w:styleId="xl92">
    <w:name w:val="xl92"/>
    <w:basedOn w:val="Normal"/>
    <w:rsid w:val="00CF2FA2"/>
    <w:pPr>
      <w:pBdr>
        <w:top w:val="single" w:sz="4" w:space="0" w:color="auto"/>
        <w:left w:val="single" w:sz="4" w:space="0" w:color="auto"/>
        <w:bottom w:val="single" w:sz="4" w:space="0" w:color="auto"/>
      </w:pBdr>
      <w:shd w:val="clear" w:color="000000" w:fill="000080"/>
      <w:spacing w:before="100" w:beforeAutospacing="1" w:after="100" w:afterAutospacing="1"/>
    </w:pPr>
    <w:rPr>
      <w:rFonts w:ascii="Arial" w:hAnsi="Arial" w:cs="Arial"/>
      <w:b/>
      <w:bCs/>
      <w:color w:val="FFFFFF"/>
      <w:sz w:val="16"/>
      <w:szCs w:val="16"/>
    </w:rPr>
  </w:style>
  <w:style w:type="paragraph" w:customStyle="1" w:styleId="xl93">
    <w:name w:val="xl93"/>
    <w:basedOn w:val="Normal"/>
    <w:rsid w:val="00CF2FA2"/>
    <w:pPr>
      <w:pBdr>
        <w:top w:val="single" w:sz="4" w:space="0" w:color="auto"/>
        <w:left w:val="single" w:sz="4" w:space="0" w:color="auto"/>
        <w:bottom w:val="single" w:sz="4" w:space="0" w:color="auto"/>
      </w:pBdr>
      <w:shd w:val="clear" w:color="000000" w:fill="0000FF"/>
      <w:spacing w:before="100" w:beforeAutospacing="1" w:after="100" w:afterAutospacing="1"/>
    </w:pPr>
    <w:rPr>
      <w:rFonts w:ascii="Arial" w:hAnsi="Arial" w:cs="Arial"/>
      <w:b/>
      <w:bCs/>
      <w:color w:val="FFFFFF"/>
      <w:sz w:val="16"/>
      <w:szCs w:val="16"/>
    </w:rPr>
  </w:style>
  <w:style w:type="paragraph" w:customStyle="1" w:styleId="xl94">
    <w:name w:val="xl94"/>
    <w:basedOn w:val="Normal"/>
    <w:rsid w:val="00CF2FA2"/>
    <w:pPr>
      <w:spacing w:before="100" w:beforeAutospacing="1" w:after="100" w:afterAutospacing="1"/>
      <w:jc w:val="center"/>
    </w:pPr>
    <w:rPr>
      <w:rFonts w:ascii="Arial" w:hAnsi="Arial" w:cs="Arial"/>
      <w:b/>
      <w:bCs/>
      <w:sz w:val="16"/>
      <w:szCs w:val="16"/>
    </w:rPr>
  </w:style>
  <w:style w:type="paragraph" w:customStyle="1" w:styleId="xl95">
    <w:name w:val="xl95"/>
    <w:basedOn w:val="Normal"/>
    <w:rsid w:val="00CF2FA2"/>
    <w:pPr>
      <w:spacing w:before="100" w:beforeAutospacing="1" w:after="100" w:afterAutospacing="1"/>
      <w:jc w:val="center"/>
    </w:pPr>
    <w:rPr>
      <w:rFonts w:ascii="Arial" w:hAnsi="Arial" w:cs="Arial"/>
      <w:b/>
      <w:bCs/>
    </w:rPr>
  </w:style>
  <w:style w:type="character" w:customStyle="1" w:styleId="apple-style-span">
    <w:name w:val="apple-style-span"/>
    <w:basedOn w:val="Zadanifontodlomka"/>
    <w:rsid w:val="00416D67"/>
  </w:style>
  <w:style w:type="paragraph" w:customStyle="1" w:styleId="xl96">
    <w:name w:val="xl96"/>
    <w:basedOn w:val="Normal"/>
    <w:rsid w:val="00416D67"/>
    <w:pPr>
      <w:pBdr>
        <w:right w:val="single" w:sz="4" w:space="0" w:color="auto"/>
      </w:pBdr>
      <w:spacing w:before="100" w:beforeAutospacing="1" w:after="100" w:afterAutospacing="1"/>
    </w:pPr>
    <w:rPr>
      <w:sz w:val="16"/>
      <w:szCs w:val="16"/>
    </w:rPr>
  </w:style>
  <w:style w:type="paragraph" w:customStyle="1" w:styleId="xl97">
    <w:name w:val="xl97"/>
    <w:basedOn w:val="Normal"/>
    <w:rsid w:val="00416D67"/>
    <w:pPr>
      <w:pBdr>
        <w:left w:val="single" w:sz="4" w:space="0" w:color="auto"/>
        <w:bottom w:val="single" w:sz="4" w:space="0" w:color="auto"/>
      </w:pBdr>
      <w:spacing w:before="100" w:beforeAutospacing="1" w:after="100" w:afterAutospacing="1"/>
    </w:pPr>
    <w:rPr>
      <w:sz w:val="16"/>
      <w:szCs w:val="16"/>
    </w:rPr>
  </w:style>
  <w:style w:type="paragraph" w:customStyle="1" w:styleId="xl98">
    <w:name w:val="xl98"/>
    <w:basedOn w:val="Normal"/>
    <w:rsid w:val="00416D67"/>
    <w:pPr>
      <w:pBdr>
        <w:bottom w:val="single" w:sz="4" w:space="0" w:color="auto"/>
        <w:right w:val="single" w:sz="4" w:space="0" w:color="auto"/>
      </w:pBdr>
      <w:spacing w:before="100" w:beforeAutospacing="1" w:after="100" w:afterAutospacing="1"/>
    </w:pPr>
    <w:rPr>
      <w:sz w:val="16"/>
      <w:szCs w:val="16"/>
    </w:rPr>
  </w:style>
  <w:style w:type="paragraph" w:customStyle="1" w:styleId="xl99">
    <w:name w:val="xl99"/>
    <w:basedOn w:val="Normal"/>
    <w:rsid w:val="00416D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100">
    <w:name w:val="xl100"/>
    <w:basedOn w:val="Normal"/>
    <w:rsid w:val="00416D67"/>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01">
    <w:name w:val="xl101"/>
    <w:basedOn w:val="Normal"/>
    <w:rsid w:val="00416D67"/>
    <w:pPr>
      <w:spacing w:before="100" w:beforeAutospacing="1" w:after="100" w:afterAutospacing="1"/>
    </w:pPr>
    <w:rPr>
      <w:i/>
      <w:iCs/>
      <w:sz w:val="16"/>
      <w:szCs w:val="16"/>
    </w:rPr>
  </w:style>
  <w:style w:type="paragraph" w:customStyle="1" w:styleId="xl102">
    <w:name w:val="xl102"/>
    <w:basedOn w:val="Normal"/>
    <w:rsid w:val="00416D67"/>
    <w:pPr>
      <w:pBdr>
        <w:top w:val="single" w:sz="4" w:space="0" w:color="auto"/>
        <w:left w:val="single" w:sz="4" w:space="0" w:color="auto"/>
        <w:bottom w:val="single" w:sz="4" w:space="0" w:color="auto"/>
      </w:pBdr>
      <w:shd w:val="clear" w:color="000000" w:fill="9999FF"/>
      <w:spacing w:before="100" w:beforeAutospacing="1" w:after="100" w:afterAutospacing="1"/>
    </w:pPr>
    <w:rPr>
      <w:b/>
      <w:bCs/>
      <w:sz w:val="18"/>
      <w:szCs w:val="18"/>
    </w:rPr>
  </w:style>
  <w:style w:type="paragraph" w:styleId="Grafikeoznake2">
    <w:name w:val="List Bullet 2"/>
    <w:basedOn w:val="Normal"/>
    <w:uiPriority w:val="99"/>
    <w:semiHidden/>
    <w:unhideWhenUsed/>
    <w:rsid w:val="00416D67"/>
    <w:pPr>
      <w:numPr>
        <w:numId w:val="3"/>
      </w:numPr>
      <w:tabs>
        <w:tab w:val="clear" w:pos="643"/>
      </w:tabs>
      <w:ind w:left="0" w:firstLine="0"/>
    </w:pPr>
  </w:style>
  <w:style w:type="paragraph" w:styleId="Blokteksta">
    <w:name w:val="Block Text"/>
    <w:basedOn w:val="Normal"/>
    <w:uiPriority w:val="99"/>
    <w:semiHidden/>
    <w:unhideWhenUsed/>
    <w:rsid w:val="00416D67"/>
    <w:pPr>
      <w:ind w:left="360" w:right="-648"/>
    </w:pPr>
  </w:style>
  <w:style w:type="paragraph" w:styleId="Obinitekst">
    <w:name w:val="Plain Text"/>
    <w:basedOn w:val="Normal"/>
    <w:link w:val="ObinitekstChar"/>
    <w:uiPriority w:val="99"/>
    <w:semiHidden/>
    <w:unhideWhenUsed/>
    <w:rsid w:val="00416D67"/>
    <w:rPr>
      <w:rFonts w:ascii="Courier New" w:hAnsi="Courier New" w:cs="Courier New"/>
    </w:rPr>
  </w:style>
  <w:style w:type="character" w:customStyle="1" w:styleId="ObinitekstChar">
    <w:name w:val="Obični tekst Char"/>
    <w:basedOn w:val="Zadanifontodlomka"/>
    <w:link w:val="Obinitekst"/>
    <w:uiPriority w:val="99"/>
    <w:semiHidden/>
    <w:rsid w:val="00416D67"/>
    <w:rPr>
      <w:rFonts w:ascii="Courier New" w:eastAsia="Times New Roman" w:hAnsi="Courier New" w:cs="Courier New"/>
      <w:kern w:val="0"/>
      <w:sz w:val="24"/>
      <w:szCs w:val="24"/>
      <w:lang w:eastAsia="hr-HR"/>
      <w14:ligatures w14:val="none"/>
    </w:rPr>
  </w:style>
  <w:style w:type="paragraph" w:customStyle="1" w:styleId="T-98-2">
    <w:name w:val="T-9/8-2"/>
    <w:basedOn w:val="Normal"/>
    <w:uiPriority w:val="99"/>
    <w:rsid w:val="00416D67"/>
    <w:pPr>
      <w:widowControl w:val="0"/>
      <w:tabs>
        <w:tab w:val="left" w:pos="2153"/>
      </w:tabs>
      <w:autoSpaceDE w:val="0"/>
      <w:autoSpaceDN w:val="0"/>
      <w:adjustRightInd w:val="0"/>
      <w:spacing w:after="43"/>
      <w:ind w:firstLine="342"/>
      <w:jc w:val="both"/>
    </w:pPr>
    <w:rPr>
      <w:rFonts w:ascii="Times-NewRoman" w:hAnsi="Times-NewRoman"/>
      <w:sz w:val="19"/>
      <w:szCs w:val="19"/>
    </w:rPr>
  </w:style>
  <w:style w:type="paragraph" w:customStyle="1" w:styleId="xl32">
    <w:name w:val="xl32"/>
    <w:basedOn w:val="Normal"/>
    <w:uiPriority w:val="99"/>
    <w:rsid w:val="00416D67"/>
    <w:pPr>
      <w:spacing w:before="100" w:beforeAutospacing="1" w:after="100" w:afterAutospacing="1"/>
      <w:jc w:val="center"/>
    </w:pPr>
    <w:rPr>
      <w:rFonts w:eastAsia="Arial Unicode MS"/>
      <w:b/>
      <w:bCs/>
    </w:rPr>
  </w:style>
  <w:style w:type="paragraph" w:customStyle="1" w:styleId="Bezproreda1">
    <w:name w:val="Bez proreda1"/>
    <w:uiPriority w:val="99"/>
    <w:qFormat/>
    <w:rsid w:val="00416D67"/>
    <w:pPr>
      <w:spacing w:after="0" w:line="240" w:lineRule="auto"/>
    </w:pPr>
    <w:rPr>
      <w:rFonts w:ascii="Calibri" w:eastAsia="Calibri" w:hAnsi="Calibri" w:cs="Times New Roman"/>
      <w:kern w:val="0"/>
      <w14:ligatures w14:val="none"/>
    </w:rPr>
  </w:style>
  <w:style w:type="paragraph" w:customStyle="1" w:styleId="T7">
    <w:name w:val="T 7"/>
    <w:basedOn w:val="Normal"/>
    <w:uiPriority w:val="99"/>
    <w:rsid w:val="00416D67"/>
    <w:pPr>
      <w:keepNext/>
      <w:numPr>
        <w:numId w:val="4"/>
      </w:numPr>
      <w:tabs>
        <w:tab w:val="num" w:pos="360"/>
      </w:tabs>
      <w:spacing w:after="240"/>
      <w:ind w:left="0"/>
      <w:jc w:val="center"/>
    </w:pPr>
    <w:rPr>
      <w:rFonts w:ascii="Arial" w:hAnsi="Arial"/>
      <w:b/>
      <w:smallCaps/>
      <w:color w:val="FF9900"/>
      <w:lang w:eastAsia="en-US"/>
    </w:rPr>
  </w:style>
  <w:style w:type="paragraph" w:customStyle="1" w:styleId="T8">
    <w:name w:val="T 8"/>
    <w:basedOn w:val="Normal"/>
    <w:uiPriority w:val="99"/>
    <w:rsid w:val="00416D67"/>
    <w:pPr>
      <w:keepNext/>
      <w:numPr>
        <w:ilvl w:val="1"/>
        <w:numId w:val="4"/>
      </w:numPr>
      <w:tabs>
        <w:tab w:val="num" w:pos="360"/>
      </w:tabs>
      <w:spacing w:after="240"/>
      <w:ind w:left="0"/>
      <w:jc w:val="center"/>
    </w:pPr>
    <w:rPr>
      <w:rFonts w:ascii="Arial" w:hAnsi="Arial"/>
      <w:b/>
      <w:smallCaps/>
      <w:color w:val="FF9900"/>
      <w:sz w:val="22"/>
      <w:lang w:eastAsia="en-US"/>
    </w:rPr>
  </w:style>
  <w:style w:type="paragraph" w:customStyle="1" w:styleId="T9">
    <w:name w:val="T 9"/>
    <w:basedOn w:val="Normal"/>
    <w:uiPriority w:val="99"/>
    <w:rsid w:val="00416D67"/>
    <w:pPr>
      <w:keepNext/>
      <w:numPr>
        <w:ilvl w:val="2"/>
        <w:numId w:val="4"/>
      </w:numPr>
      <w:tabs>
        <w:tab w:val="num" w:pos="360"/>
      </w:tabs>
      <w:spacing w:after="240"/>
      <w:ind w:left="0"/>
      <w:jc w:val="center"/>
    </w:pPr>
    <w:rPr>
      <w:rFonts w:ascii="Arial" w:hAnsi="Arial"/>
      <w:b/>
      <w:smallCaps/>
      <w:color w:val="FF9900"/>
      <w:lang w:eastAsia="en-US"/>
    </w:rPr>
  </w:style>
  <w:style w:type="paragraph" w:customStyle="1" w:styleId="TI1">
    <w:name w:val="TI 1"/>
    <w:basedOn w:val="Normal"/>
    <w:next w:val="Normal"/>
    <w:uiPriority w:val="99"/>
    <w:rsid w:val="00416D67"/>
    <w:pPr>
      <w:keepNext/>
      <w:numPr>
        <w:ilvl w:val="3"/>
        <w:numId w:val="4"/>
      </w:numPr>
      <w:tabs>
        <w:tab w:val="num" w:pos="360"/>
      </w:tabs>
      <w:spacing w:after="240"/>
      <w:ind w:left="0"/>
      <w:jc w:val="center"/>
    </w:pPr>
    <w:rPr>
      <w:rFonts w:ascii="Arial" w:hAnsi="Arial"/>
      <w:b/>
      <w:bCs/>
      <w:caps/>
      <w:color w:val="0000FF"/>
      <w:sz w:val="32"/>
      <w:lang w:eastAsia="en-US"/>
    </w:rPr>
  </w:style>
  <w:style w:type="paragraph" w:customStyle="1" w:styleId="TI2">
    <w:name w:val="TI 2"/>
    <w:basedOn w:val="Normal"/>
    <w:next w:val="Normal"/>
    <w:uiPriority w:val="99"/>
    <w:rsid w:val="00416D67"/>
    <w:pPr>
      <w:keepNext/>
      <w:numPr>
        <w:ilvl w:val="4"/>
        <w:numId w:val="4"/>
      </w:numPr>
      <w:tabs>
        <w:tab w:val="num" w:pos="360"/>
      </w:tabs>
      <w:spacing w:after="240"/>
      <w:ind w:left="0"/>
      <w:jc w:val="center"/>
    </w:pPr>
    <w:rPr>
      <w:rFonts w:ascii="Arial" w:hAnsi="Arial"/>
      <w:b/>
      <w:bCs/>
      <w:caps/>
      <w:color w:val="0000FF"/>
      <w:sz w:val="30"/>
      <w:lang w:eastAsia="en-US"/>
    </w:rPr>
  </w:style>
  <w:style w:type="paragraph" w:customStyle="1" w:styleId="TI3">
    <w:name w:val="TI 3"/>
    <w:basedOn w:val="Normal"/>
    <w:next w:val="Normal"/>
    <w:uiPriority w:val="99"/>
    <w:rsid w:val="00416D67"/>
    <w:pPr>
      <w:keepNext/>
      <w:numPr>
        <w:ilvl w:val="5"/>
        <w:numId w:val="4"/>
      </w:numPr>
      <w:tabs>
        <w:tab w:val="num" w:pos="360"/>
      </w:tabs>
      <w:spacing w:after="240"/>
      <w:ind w:left="0"/>
      <w:jc w:val="center"/>
    </w:pPr>
    <w:rPr>
      <w:rFonts w:ascii="Arial" w:hAnsi="Arial"/>
      <w:b/>
      <w:bCs/>
      <w:caps/>
      <w:color w:val="0000FF"/>
      <w:sz w:val="30"/>
      <w:lang w:eastAsia="en-US"/>
    </w:rPr>
  </w:style>
  <w:style w:type="paragraph" w:customStyle="1" w:styleId="TI4">
    <w:name w:val="TI 4"/>
    <w:basedOn w:val="Normal"/>
    <w:next w:val="Normal"/>
    <w:uiPriority w:val="99"/>
    <w:rsid w:val="00416D67"/>
    <w:pPr>
      <w:keepNext/>
      <w:numPr>
        <w:ilvl w:val="6"/>
        <w:numId w:val="4"/>
      </w:numPr>
      <w:tabs>
        <w:tab w:val="num" w:pos="360"/>
      </w:tabs>
      <w:spacing w:after="240"/>
      <w:ind w:left="0"/>
      <w:jc w:val="center"/>
    </w:pPr>
    <w:rPr>
      <w:rFonts w:ascii="Arial" w:hAnsi="Arial"/>
      <w:b/>
      <w:bCs/>
      <w:caps/>
      <w:color w:val="0000FF"/>
      <w:sz w:val="28"/>
      <w:lang w:eastAsia="en-US"/>
    </w:rPr>
  </w:style>
  <w:style w:type="paragraph" w:customStyle="1" w:styleId="TI5">
    <w:name w:val="TI 5"/>
    <w:basedOn w:val="Normal"/>
    <w:next w:val="Normal"/>
    <w:uiPriority w:val="99"/>
    <w:rsid w:val="00416D67"/>
    <w:pPr>
      <w:keepNext/>
      <w:numPr>
        <w:ilvl w:val="7"/>
        <w:numId w:val="4"/>
      </w:numPr>
      <w:tabs>
        <w:tab w:val="num" w:pos="360"/>
      </w:tabs>
      <w:spacing w:after="240"/>
      <w:ind w:left="0"/>
      <w:jc w:val="center"/>
    </w:pPr>
    <w:rPr>
      <w:rFonts w:ascii="Arial" w:hAnsi="Arial"/>
      <w:b/>
      <w:bCs/>
      <w:caps/>
      <w:color w:val="0000FF"/>
      <w:sz w:val="26"/>
      <w:lang w:eastAsia="en-US"/>
    </w:rPr>
  </w:style>
  <w:style w:type="paragraph" w:customStyle="1" w:styleId="TI6">
    <w:name w:val="TI 6"/>
    <w:basedOn w:val="Normal"/>
    <w:next w:val="T7"/>
    <w:uiPriority w:val="99"/>
    <w:rsid w:val="00416D67"/>
    <w:pPr>
      <w:keepNext/>
      <w:numPr>
        <w:ilvl w:val="8"/>
        <w:numId w:val="4"/>
      </w:numPr>
      <w:tabs>
        <w:tab w:val="num" w:pos="360"/>
        <w:tab w:val="num" w:pos="2421"/>
      </w:tabs>
      <w:spacing w:after="240"/>
      <w:ind w:left="0"/>
      <w:jc w:val="center"/>
    </w:pPr>
    <w:rPr>
      <w:rFonts w:ascii="Arial" w:hAnsi="Arial"/>
      <w:b/>
      <w:bCs/>
      <w:caps/>
      <w:color w:val="0000FF"/>
      <w:lang w:eastAsia="en-US"/>
    </w:rPr>
  </w:style>
  <w:style w:type="character" w:customStyle="1" w:styleId="st1">
    <w:name w:val="st1"/>
    <w:rsid w:val="00416D67"/>
  </w:style>
  <w:style w:type="character" w:customStyle="1" w:styleId="a">
    <w:name w:val="a_"/>
    <w:rsid w:val="00416D67"/>
  </w:style>
  <w:style w:type="table" w:styleId="Tablicas3Defektima1">
    <w:name w:val="Table 3D effects 1"/>
    <w:basedOn w:val="Obinatablica"/>
    <w:semiHidden/>
    <w:unhideWhenUsed/>
    <w:rsid w:val="00416D6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hr-HR"/>
      <w14:ligatures w14:val="none"/>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icas3Defektima3">
    <w:name w:val="Table 3D effects 3"/>
    <w:basedOn w:val="Obinatablica"/>
    <w:semiHidden/>
    <w:unhideWhenUsed/>
    <w:rsid w:val="00416D6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hr-HR"/>
      <w14:ligatures w14:val="none"/>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Reetkatablice18">
    <w:name w:val="Rešetka tablice18"/>
    <w:basedOn w:val="Obinatablica"/>
    <w:next w:val="Reetkatablice"/>
    <w:uiPriority w:val="39"/>
    <w:rsid w:val="00416D67"/>
    <w:pPr>
      <w:spacing w:after="0" w:line="240" w:lineRule="auto"/>
    </w:pPr>
    <w:rPr>
      <w:rFonts w:ascii="Times New Roman" w:eastAsia="Times New Roman" w:hAnsi="Times New Roman" w:cs="Times New Roman"/>
      <w:kern w:val="0"/>
      <w:sz w:val="20"/>
      <w:szCs w:val="2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rsid w:val="00416D67"/>
  </w:style>
  <w:style w:type="table" w:customStyle="1" w:styleId="Reetkatablice19">
    <w:name w:val="Rešetka tablice19"/>
    <w:basedOn w:val="Obinatablica"/>
    <w:next w:val="Reetkatablice"/>
    <w:uiPriority w:val="39"/>
    <w:rsid w:val="00416D67"/>
    <w:pPr>
      <w:spacing w:after="0" w:line="240" w:lineRule="auto"/>
    </w:pPr>
    <w:rPr>
      <w:rFonts w:ascii="Times New Roman" w:eastAsia="Times New Roman" w:hAnsi="Times New Roman" w:cs="Times New Roman"/>
      <w:kern w:val="0"/>
      <w:sz w:val="20"/>
      <w:szCs w:val="20"/>
      <w:lang w:eastAsia="hr-H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59"/>
    <w:rsid w:val="00AC05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6">
    <w:name w:val="Bez popisa6"/>
    <w:next w:val="Bezpopisa"/>
    <w:uiPriority w:val="99"/>
    <w:semiHidden/>
    <w:unhideWhenUsed/>
    <w:rsid w:val="00D6704F"/>
  </w:style>
  <w:style w:type="table" w:customStyle="1" w:styleId="Reetkatablice23">
    <w:name w:val="Rešetka tablice23"/>
    <w:basedOn w:val="Obinatablica"/>
    <w:next w:val="Reetkatablice"/>
    <w:uiPriority w:val="59"/>
    <w:rsid w:val="00D6704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rsid w:val="00D6704F"/>
  </w:style>
  <w:style w:type="character" w:styleId="Istaknuto">
    <w:name w:val="Emphasis"/>
    <w:uiPriority w:val="20"/>
    <w:qFormat/>
    <w:rsid w:val="00D6704F"/>
    <w:rPr>
      <w:i/>
      <w:iCs/>
    </w:rPr>
  </w:style>
  <w:style w:type="numbering" w:customStyle="1" w:styleId="Bezpopisa7">
    <w:name w:val="Bez popisa7"/>
    <w:next w:val="Bezpopisa"/>
    <w:uiPriority w:val="99"/>
    <w:semiHidden/>
    <w:unhideWhenUsed/>
    <w:rsid w:val="00AF36DF"/>
  </w:style>
  <w:style w:type="table" w:customStyle="1" w:styleId="Reetkatablice24">
    <w:name w:val="Rešetka tablice24"/>
    <w:basedOn w:val="Obinatablica"/>
    <w:next w:val="Reetkatablice"/>
    <w:uiPriority w:val="59"/>
    <w:rsid w:val="00AF36D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27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B1F19-672B-4B1B-87C4-AEEF5FF1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4751</Words>
  <Characters>27084</Characters>
  <Application>Microsoft Office Word</Application>
  <DocSecurity>0</DocSecurity>
  <Lines>225</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KorisnikW11</dc:creator>
  <cp:keywords/>
  <dc:description/>
  <cp:lastModifiedBy>Blaž Petrić</cp:lastModifiedBy>
  <cp:revision>2</cp:revision>
  <dcterms:created xsi:type="dcterms:W3CDTF">2026-08-28T08:35:00Z</dcterms:created>
  <dcterms:modified xsi:type="dcterms:W3CDTF">2026-08-28T08:35:00Z</dcterms:modified>
</cp:coreProperties>
</file>